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62E395" w14:textId="77777777" w:rsidR="00F33DC1" w:rsidRDefault="00F33DC1" w:rsidP="005E20DF">
      <w:pPr>
        <w:spacing w:line="360" w:lineRule="auto"/>
        <w:ind w:firstLine="708"/>
        <w:jc w:val="both"/>
        <w:rPr>
          <w:sz w:val="32"/>
          <w:szCs w:val="28"/>
        </w:rPr>
      </w:pPr>
      <w:bookmarkStart w:id="0" w:name="_Hlk86167635"/>
      <w:bookmarkEnd w:id="0"/>
    </w:p>
    <w:p w14:paraId="19C182E1" w14:textId="77777777" w:rsidR="00F33DC1" w:rsidRDefault="00F33DC1" w:rsidP="005E20DF">
      <w:pPr>
        <w:spacing w:line="360" w:lineRule="auto"/>
        <w:ind w:firstLine="708"/>
        <w:jc w:val="both"/>
        <w:rPr>
          <w:sz w:val="32"/>
          <w:szCs w:val="28"/>
        </w:rPr>
      </w:pPr>
    </w:p>
    <w:p w14:paraId="2FC6AA9C" w14:textId="77777777" w:rsidR="00F33DC1" w:rsidRDefault="00F33DC1" w:rsidP="005E20DF">
      <w:pPr>
        <w:spacing w:line="360" w:lineRule="auto"/>
        <w:ind w:firstLine="708"/>
        <w:jc w:val="both"/>
        <w:rPr>
          <w:sz w:val="32"/>
          <w:szCs w:val="28"/>
        </w:rPr>
      </w:pPr>
    </w:p>
    <w:p w14:paraId="738BF757" w14:textId="77777777" w:rsidR="00F33DC1" w:rsidRDefault="00F33DC1" w:rsidP="005E20DF">
      <w:pPr>
        <w:spacing w:line="360" w:lineRule="auto"/>
        <w:ind w:firstLine="708"/>
        <w:jc w:val="both"/>
        <w:rPr>
          <w:sz w:val="32"/>
          <w:szCs w:val="28"/>
        </w:rPr>
      </w:pPr>
    </w:p>
    <w:p w14:paraId="5B9CA82F" w14:textId="77777777" w:rsidR="00F33DC1" w:rsidRPr="00576F80" w:rsidRDefault="00F33DC1" w:rsidP="00850CE0">
      <w:pPr>
        <w:spacing w:line="360" w:lineRule="auto"/>
        <w:jc w:val="center"/>
        <w:rPr>
          <w:b/>
          <w:sz w:val="32"/>
          <w:szCs w:val="32"/>
        </w:rPr>
      </w:pPr>
      <w:r w:rsidRPr="00576F80">
        <w:rPr>
          <w:b/>
          <w:sz w:val="32"/>
          <w:szCs w:val="32"/>
        </w:rPr>
        <w:t>Отчет</w:t>
      </w:r>
    </w:p>
    <w:p w14:paraId="23ECFC5A" w14:textId="77777777" w:rsidR="00F33DC1" w:rsidRPr="00757BCB" w:rsidRDefault="00F33DC1" w:rsidP="005E20DF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757BCB">
        <w:rPr>
          <w:b/>
          <w:sz w:val="28"/>
          <w:szCs w:val="28"/>
        </w:rPr>
        <w:t>по работе с учащимися, имеющими низкую учебную мотивацию МКОУ «С</w:t>
      </w:r>
      <w:r w:rsidR="00850CE0">
        <w:rPr>
          <w:b/>
          <w:sz w:val="28"/>
          <w:szCs w:val="28"/>
        </w:rPr>
        <w:t>О</w:t>
      </w:r>
      <w:r w:rsidRPr="00757BCB">
        <w:rPr>
          <w:b/>
          <w:sz w:val="28"/>
          <w:szCs w:val="28"/>
        </w:rPr>
        <w:t xml:space="preserve">Ш </w:t>
      </w:r>
      <w:r w:rsidR="00850CE0">
        <w:rPr>
          <w:b/>
          <w:sz w:val="28"/>
          <w:szCs w:val="28"/>
        </w:rPr>
        <w:t>с. Хасаут-Греческого</w:t>
      </w:r>
      <w:r w:rsidRPr="00757BCB">
        <w:rPr>
          <w:b/>
          <w:sz w:val="28"/>
          <w:szCs w:val="28"/>
        </w:rPr>
        <w:t>»</w:t>
      </w:r>
    </w:p>
    <w:p w14:paraId="5599C40A" w14:textId="77777777" w:rsidR="00F33DC1" w:rsidRPr="00757BCB" w:rsidRDefault="00A773E3" w:rsidP="00A773E3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757BCB">
        <w:rPr>
          <w:b/>
          <w:sz w:val="28"/>
          <w:szCs w:val="28"/>
        </w:rPr>
        <w:t>(2 этап)</w:t>
      </w:r>
    </w:p>
    <w:p w14:paraId="07028815" w14:textId="77777777" w:rsidR="00F33DC1" w:rsidRPr="00757BCB" w:rsidRDefault="00F33DC1" w:rsidP="005E20DF">
      <w:pPr>
        <w:spacing w:line="360" w:lineRule="auto"/>
        <w:ind w:firstLine="708"/>
        <w:jc w:val="both"/>
        <w:rPr>
          <w:sz w:val="28"/>
          <w:szCs w:val="28"/>
        </w:rPr>
      </w:pPr>
    </w:p>
    <w:p w14:paraId="072B35F2" w14:textId="77777777" w:rsidR="00F33DC1" w:rsidRPr="00757BCB" w:rsidRDefault="00B33FCF" w:rsidP="00B33FCF">
      <w:pPr>
        <w:tabs>
          <w:tab w:val="left" w:pos="4515"/>
        </w:tabs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94388">
        <w:rPr>
          <w:noProof/>
        </w:rPr>
        <w:drawing>
          <wp:inline distT="0" distB="0" distL="0" distR="0" wp14:anchorId="55A28084" wp14:editId="56292E9B">
            <wp:extent cx="5940425" cy="3963112"/>
            <wp:effectExtent l="0" t="0" r="3175" b="0"/>
            <wp:docPr id="5" name="Рисунок 5" descr="https://funik.ru/wp-content/uploads/2020/01/2a059f5f4883d8530fd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ik.ru/wp-content/uploads/2020/01/2a059f5f4883d8530fd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12DC1" w14:textId="77777777" w:rsidR="00F33DC1" w:rsidRPr="00757BCB" w:rsidRDefault="00F33DC1" w:rsidP="005E20DF">
      <w:pPr>
        <w:spacing w:line="360" w:lineRule="auto"/>
        <w:ind w:firstLine="708"/>
        <w:jc w:val="both"/>
        <w:rPr>
          <w:sz w:val="28"/>
          <w:szCs w:val="28"/>
        </w:rPr>
      </w:pPr>
    </w:p>
    <w:p w14:paraId="5104F85D" w14:textId="77777777" w:rsidR="00F33DC1" w:rsidRDefault="00F33DC1" w:rsidP="005E20DF">
      <w:pPr>
        <w:spacing w:line="360" w:lineRule="auto"/>
        <w:ind w:firstLine="708"/>
        <w:jc w:val="both"/>
        <w:rPr>
          <w:sz w:val="28"/>
          <w:szCs w:val="28"/>
        </w:rPr>
      </w:pPr>
    </w:p>
    <w:p w14:paraId="46B8EAEA" w14:textId="77777777" w:rsidR="00850CE0" w:rsidRDefault="00850CE0" w:rsidP="005E20DF">
      <w:pPr>
        <w:spacing w:line="360" w:lineRule="auto"/>
        <w:ind w:firstLine="708"/>
        <w:jc w:val="both"/>
        <w:rPr>
          <w:sz w:val="28"/>
          <w:szCs w:val="28"/>
        </w:rPr>
      </w:pPr>
    </w:p>
    <w:p w14:paraId="3F18F8C3" w14:textId="77777777" w:rsidR="00850CE0" w:rsidRDefault="00850CE0" w:rsidP="005E20DF">
      <w:pPr>
        <w:spacing w:line="360" w:lineRule="auto"/>
        <w:ind w:firstLine="708"/>
        <w:jc w:val="both"/>
        <w:rPr>
          <w:sz w:val="28"/>
          <w:szCs w:val="28"/>
        </w:rPr>
      </w:pPr>
    </w:p>
    <w:p w14:paraId="3C0C1DF1" w14:textId="77777777" w:rsidR="00850CE0" w:rsidRDefault="00850CE0" w:rsidP="005E20DF">
      <w:pPr>
        <w:spacing w:line="360" w:lineRule="auto"/>
        <w:ind w:firstLine="708"/>
        <w:jc w:val="both"/>
        <w:rPr>
          <w:sz w:val="28"/>
          <w:szCs w:val="28"/>
        </w:rPr>
      </w:pPr>
    </w:p>
    <w:p w14:paraId="37E57CDE" w14:textId="77777777" w:rsidR="00850CE0" w:rsidRPr="00757BCB" w:rsidRDefault="00850CE0" w:rsidP="005E20DF">
      <w:pPr>
        <w:spacing w:line="360" w:lineRule="auto"/>
        <w:ind w:firstLine="708"/>
        <w:jc w:val="both"/>
        <w:rPr>
          <w:sz w:val="28"/>
          <w:szCs w:val="28"/>
        </w:rPr>
      </w:pPr>
    </w:p>
    <w:p w14:paraId="2160242D" w14:textId="4F4E8336" w:rsidR="001E45CD" w:rsidRDefault="00A773E3" w:rsidP="00CC388C">
      <w:pPr>
        <w:jc w:val="both"/>
        <w:rPr>
          <w:sz w:val="28"/>
          <w:szCs w:val="28"/>
        </w:rPr>
      </w:pPr>
      <w:r w:rsidRPr="00757BCB">
        <w:rPr>
          <w:sz w:val="28"/>
          <w:szCs w:val="28"/>
        </w:rPr>
        <w:lastRenderedPageBreak/>
        <w:t xml:space="preserve">  </w:t>
      </w:r>
      <w:r w:rsidR="00626ACF" w:rsidRPr="00757BCB">
        <w:rPr>
          <w:sz w:val="28"/>
          <w:szCs w:val="28"/>
        </w:rPr>
        <w:t xml:space="preserve">      </w:t>
      </w:r>
      <w:r w:rsidR="004430AA" w:rsidRPr="00757BCB">
        <w:rPr>
          <w:sz w:val="28"/>
          <w:szCs w:val="28"/>
        </w:rPr>
        <w:t xml:space="preserve"> </w:t>
      </w:r>
      <w:r w:rsidR="000A3197" w:rsidRPr="00145590">
        <w:rPr>
          <w:sz w:val="28"/>
          <w:szCs w:val="28"/>
        </w:rPr>
        <w:t xml:space="preserve">В 2021 году МКОУ «СОШ </w:t>
      </w:r>
      <w:proofErr w:type="spellStart"/>
      <w:r w:rsidR="000A3197" w:rsidRPr="00145590">
        <w:rPr>
          <w:sz w:val="28"/>
          <w:szCs w:val="28"/>
        </w:rPr>
        <w:t>с</w:t>
      </w:r>
      <w:proofErr w:type="gramStart"/>
      <w:r w:rsidR="000A3197" w:rsidRPr="00145590">
        <w:rPr>
          <w:sz w:val="28"/>
          <w:szCs w:val="28"/>
        </w:rPr>
        <w:t>.Х</w:t>
      </w:r>
      <w:proofErr w:type="gramEnd"/>
      <w:r w:rsidR="000A3197" w:rsidRPr="00145590">
        <w:rPr>
          <w:sz w:val="28"/>
          <w:szCs w:val="28"/>
        </w:rPr>
        <w:t>асаут</w:t>
      </w:r>
      <w:proofErr w:type="spellEnd"/>
      <w:r w:rsidR="000A3197" w:rsidRPr="00145590">
        <w:rPr>
          <w:sz w:val="28"/>
          <w:szCs w:val="28"/>
        </w:rPr>
        <w:t xml:space="preserve">-Греческого»   вошла в Федеральный  проект «500+» школ с низкими образовательными результатами. Для реализации проекта был определен рисковый профиль:     низкая учебная мотивация </w:t>
      </w:r>
      <w:proofErr w:type="gramStart"/>
      <w:r w:rsidR="000A3197" w:rsidRPr="00145590">
        <w:rPr>
          <w:sz w:val="28"/>
          <w:szCs w:val="28"/>
        </w:rPr>
        <w:t>обучающихся</w:t>
      </w:r>
      <w:proofErr w:type="gramEnd"/>
      <w:r w:rsidR="000A3197" w:rsidRPr="00145590">
        <w:rPr>
          <w:sz w:val="28"/>
          <w:szCs w:val="28"/>
        </w:rPr>
        <w:t xml:space="preserve">. </w:t>
      </w:r>
      <w:r w:rsidR="00CC388C" w:rsidRPr="00145590">
        <w:rPr>
          <w:sz w:val="28"/>
          <w:szCs w:val="28"/>
        </w:rPr>
        <w:t xml:space="preserve"> </w:t>
      </w:r>
    </w:p>
    <w:p w14:paraId="005891BE" w14:textId="77777777" w:rsidR="00626ACF" w:rsidRPr="00CC388C" w:rsidRDefault="001E45CD" w:rsidP="00CC38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26ACF" w:rsidRPr="00145590">
        <w:rPr>
          <w:sz w:val="28"/>
          <w:szCs w:val="28"/>
          <w:lang w:eastAsia="ar-SA"/>
        </w:rPr>
        <w:t xml:space="preserve">В </w:t>
      </w:r>
      <w:r w:rsidR="00B33FCF" w:rsidRPr="00145590">
        <w:rPr>
          <w:sz w:val="28"/>
          <w:szCs w:val="28"/>
          <w:lang w:eastAsia="ar-SA"/>
        </w:rPr>
        <w:t>конц</w:t>
      </w:r>
      <w:r w:rsidR="00626ACF" w:rsidRPr="00145590">
        <w:rPr>
          <w:sz w:val="28"/>
          <w:szCs w:val="28"/>
          <w:lang w:eastAsia="ar-SA"/>
        </w:rPr>
        <w:t>е 2020-2021 учебного года на заседании педагогического совета (протокол №</w:t>
      </w:r>
      <w:r w:rsidR="00B33FCF" w:rsidRPr="00145590">
        <w:rPr>
          <w:sz w:val="28"/>
          <w:szCs w:val="28"/>
          <w:lang w:eastAsia="ar-SA"/>
        </w:rPr>
        <w:t>6 от 24.0</w:t>
      </w:r>
      <w:r w:rsidR="000A3197" w:rsidRPr="00145590">
        <w:rPr>
          <w:sz w:val="28"/>
          <w:szCs w:val="28"/>
          <w:lang w:eastAsia="ar-SA"/>
        </w:rPr>
        <w:t>5</w:t>
      </w:r>
      <w:r w:rsidR="00626ACF" w:rsidRPr="00145590">
        <w:rPr>
          <w:sz w:val="28"/>
          <w:szCs w:val="28"/>
          <w:lang w:eastAsia="ar-SA"/>
        </w:rPr>
        <w:t>.202</w:t>
      </w:r>
      <w:r w:rsidR="00EA4A99" w:rsidRPr="00145590">
        <w:rPr>
          <w:sz w:val="28"/>
          <w:szCs w:val="28"/>
          <w:lang w:eastAsia="ar-SA"/>
        </w:rPr>
        <w:t>1</w:t>
      </w:r>
      <w:r w:rsidR="00626ACF" w:rsidRPr="00145590">
        <w:rPr>
          <w:sz w:val="28"/>
          <w:szCs w:val="28"/>
          <w:lang w:eastAsia="ar-SA"/>
        </w:rPr>
        <w:t>г.) был</w:t>
      </w:r>
      <w:r w:rsidR="00A57CA7" w:rsidRPr="00145590">
        <w:rPr>
          <w:sz w:val="28"/>
          <w:szCs w:val="28"/>
          <w:lang w:eastAsia="ar-SA"/>
        </w:rPr>
        <w:t>а</w:t>
      </w:r>
      <w:r w:rsidR="00626ACF" w:rsidRPr="00145590">
        <w:rPr>
          <w:sz w:val="28"/>
          <w:szCs w:val="28"/>
          <w:lang w:eastAsia="ar-SA"/>
        </w:rPr>
        <w:t xml:space="preserve"> утвержден</w:t>
      </w:r>
      <w:r w:rsidR="00A57CA7" w:rsidRPr="00145590">
        <w:rPr>
          <w:sz w:val="28"/>
          <w:szCs w:val="28"/>
          <w:lang w:eastAsia="ar-SA"/>
        </w:rPr>
        <w:t>а</w:t>
      </w:r>
      <w:r w:rsidR="00626ACF" w:rsidRPr="00145590">
        <w:rPr>
          <w:sz w:val="28"/>
          <w:szCs w:val="28"/>
          <w:lang w:eastAsia="ar-SA"/>
        </w:rPr>
        <w:t xml:space="preserve"> </w:t>
      </w:r>
      <w:r w:rsidR="00A57CA7" w:rsidRPr="00145590">
        <w:rPr>
          <w:sz w:val="28"/>
          <w:szCs w:val="28"/>
          <w:lang w:eastAsia="ar-SA"/>
        </w:rPr>
        <w:t xml:space="preserve">программа </w:t>
      </w:r>
      <w:r w:rsidR="00626ACF" w:rsidRPr="00145590">
        <w:rPr>
          <w:sz w:val="28"/>
          <w:szCs w:val="28"/>
          <w:lang w:eastAsia="ar-SA"/>
        </w:rPr>
        <w:t xml:space="preserve">  «</w:t>
      </w:r>
      <w:r w:rsidR="00626ACF" w:rsidRPr="00145590">
        <w:rPr>
          <w:rFonts w:eastAsia="TimesNewRomanPS-BoldMT"/>
          <w:bCs/>
          <w:sz w:val="28"/>
          <w:szCs w:val="28"/>
          <w:lang w:eastAsia="ar-SA"/>
        </w:rPr>
        <w:t>Работа с учащимися, имеющими низкую учебную мотивацию</w:t>
      </w:r>
      <w:r w:rsidR="00626ACF" w:rsidRPr="00757BCB">
        <w:rPr>
          <w:rFonts w:eastAsia="TimesNewRomanPSMT"/>
          <w:sz w:val="28"/>
          <w:szCs w:val="28"/>
          <w:lang w:eastAsia="ar-SA"/>
        </w:rPr>
        <w:t xml:space="preserve">».  </w:t>
      </w:r>
    </w:p>
    <w:p w14:paraId="60DBCCC2" w14:textId="41FC22CF" w:rsidR="00626ACF" w:rsidRPr="00FF7509" w:rsidRDefault="001E45CD" w:rsidP="00FF7509">
      <w:pPr>
        <w:suppressAutoHyphens/>
        <w:jc w:val="both"/>
        <w:rPr>
          <w:color w:val="000000"/>
          <w:sz w:val="28"/>
          <w:szCs w:val="28"/>
        </w:rPr>
      </w:pPr>
      <w:r>
        <w:rPr>
          <w:rFonts w:eastAsia="TimesNewRomanPSMT"/>
          <w:sz w:val="28"/>
          <w:szCs w:val="28"/>
          <w:lang w:eastAsia="ar-SA"/>
        </w:rPr>
        <w:t xml:space="preserve">      </w:t>
      </w:r>
      <w:r w:rsidR="00AF7987">
        <w:rPr>
          <w:color w:val="000000"/>
          <w:sz w:val="28"/>
          <w:szCs w:val="28"/>
        </w:rPr>
        <w:t xml:space="preserve"> </w:t>
      </w:r>
      <w:r w:rsidR="00A57CA7" w:rsidRPr="00AF7987">
        <w:rPr>
          <w:color w:val="000000"/>
          <w:sz w:val="28"/>
          <w:szCs w:val="28"/>
        </w:rPr>
        <w:t>Основные мероприятия про</w:t>
      </w:r>
      <w:r w:rsidR="00392709" w:rsidRPr="00AF7987">
        <w:rPr>
          <w:color w:val="000000"/>
          <w:sz w:val="28"/>
          <w:szCs w:val="28"/>
        </w:rPr>
        <w:t>граммы осуществляется по трем   направлени</w:t>
      </w:r>
      <w:r w:rsidR="00A4221B">
        <w:rPr>
          <w:color w:val="000000"/>
          <w:sz w:val="28"/>
          <w:szCs w:val="28"/>
        </w:rPr>
        <w:t>ям</w:t>
      </w:r>
      <w:r w:rsidR="00392709" w:rsidRPr="00AF7987">
        <w:rPr>
          <w:color w:val="000000"/>
          <w:sz w:val="28"/>
          <w:szCs w:val="28"/>
        </w:rPr>
        <w:t>:</w:t>
      </w:r>
    </w:p>
    <w:p w14:paraId="6B4B2B28" w14:textId="77777777" w:rsidR="00392709" w:rsidRPr="000631F4" w:rsidRDefault="00392709" w:rsidP="0044739B">
      <w:pPr>
        <w:pStyle w:val="a5"/>
        <w:numPr>
          <w:ilvl w:val="0"/>
          <w:numId w:val="3"/>
        </w:numPr>
        <w:rPr>
          <w:color w:val="000000"/>
          <w:sz w:val="28"/>
          <w:szCs w:val="28"/>
        </w:rPr>
      </w:pPr>
      <w:r w:rsidRPr="000631F4">
        <w:rPr>
          <w:rFonts w:eastAsia="Calibri"/>
          <w:color w:val="000000"/>
          <w:spacing w:val="-2"/>
          <w:sz w:val="28"/>
          <w:szCs w:val="28"/>
          <w:u w:color="000000"/>
        </w:rPr>
        <w:t>Работа с учащимися, имеющими низкую учебную мотивацию.</w:t>
      </w:r>
    </w:p>
    <w:p w14:paraId="3DC38F59" w14:textId="77777777" w:rsidR="000631F4" w:rsidRPr="000631F4" w:rsidRDefault="000631F4" w:rsidP="0044739B">
      <w:pPr>
        <w:pStyle w:val="a5"/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rFonts w:eastAsia="Calibri"/>
          <w:color w:val="000000"/>
          <w:spacing w:val="-2"/>
          <w:sz w:val="28"/>
          <w:szCs w:val="28"/>
          <w:u w:color="000000"/>
        </w:rPr>
        <w:t>Работа с педагогическими работниками.</w:t>
      </w:r>
    </w:p>
    <w:p w14:paraId="125F1FE1" w14:textId="77777777" w:rsidR="00392709" w:rsidRPr="000E24D4" w:rsidRDefault="00392709" w:rsidP="0044739B">
      <w:pPr>
        <w:pStyle w:val="a5"/>
        <w:numPr>
          <w:ilvl w:val="0"/>
          <w:numId w:val="3"/>
        </w:numPr>
        <w:rPr>
          <w:color w:val="000000"/>
          <w:sz w:val="28"/>
          <w:szCs w:val="28"/>
        </w:rPr>
      </w:pPr>
      <w:r w:rsidRPr="00757BCB">
        <w:rPr>
          <w:rFonts w:eastAsia="Calibri"/>
          <w:color w:val="000000"/>
          <w:spacing w:val="-2"/>
          <w:sz w:val="28"/>
          <w:szCs w:val="28"/>
          <w:u w:color="000000"/>
        </w:rPr>
        <w:t>Работа с родителями учащихся.</w:t>
      </w:r>
    </w:p>
    <w:p w14:paraId="45FFB74F" w14:textId="77777777" w:rsidR="00FF7509" w:rsidRPr="00A24D5A" w:rsidRDefault="00FF7509" w:rsidP="00A24D5A">
      <w:pPr>
        <w:rPr>
          <w:color w:val="000000"/>
          <w:sz w:val="28"/>
          <w:szCs w:val="28"/>
        </w:rPr>
      </w:pPr>
    </w:p>
    <w:p w14:paraId="7E2833DA" w14:textId="3F6F27D9" w:rsidR="000631F4" w:rsidRDefault="00FF7509" w:rsidP="00FF7509">
      <w:pPr>
        <w:rPr>
          <w:rFonts w:eastAsia="Calibri"/>
          <w:b/>
          <w:color w:val="000000"/>
          <w:spacing w:val="-2"/>
          <w:sz w:val="28"/>
          <w:szCs w:val="28"/>
          <w:u w:color="000000"/>
        </w:rPr>
      </w:pPr>
      <w:r>
        <w:rPr>
          <w:color w:val="000000"/>
          <w:sz w:val="28"/>
          <w:szCs w:val="28"/>
        </w:rPr>
        <w:t>1.</w:t>
      </w:r>
      <w:r w:rsidR="000631F4" w:rsidRPr="00FF7509">
        <w:rPr>
          <w:rFonts w:eastAsia="Calibri"/>
          <w:b/>
          <w:color w:val="000000"/>
          <w:spacing w:val="-2"/>
          <w:sz w:val="28"/>
          <w:szCs w:val="28"/>
          <w:u w:color="000000"/>
        </w:rPr>
        <w:t>Работа с учащимися, имеющими низкую учебную мотивацию</w:t>
      </w:r>
      <w:r w:rsidR="00205C00">
        <w:rPr>
          <w:rFonts w:eastAsia="Calibri"/>
          <w:b/>
          <w:color w:val="000000"/>
          <w:spacing w:val="-2"/>
          <w:sz w:val="28"/>
          <w:szCs w:val="28"/>
          <w:u w:color="000000"/>
        </w:rPr>
        <w:t>.</w:t>
      </w:r>
    </w:p>
    <w:p w14:paraId="2658869A" w14:textId="2D308276" w:rsidR="00553106" w:rsidRDefault="00553106" w:rsidP="00FF7509">
      <w:pPr>
        <w:rPr>
          <w:rFonts w:eastAsia="Calibri"/>
          <w:b/>
          <w:color w:val="000000"/>
          <w:spacing w:val="-2"/>
          <w:sz w:val="28"/>
          <w:szCs w:val="28"/>
          <w:u w:color="000000"/>
        </w:rPr>
      </w:pPr>
    </w:p>
    <w:p w14:paraId="3909AB67" w14:textId="68CBC445" w:rsidR="00553106" w:rsidRDefault="008C759E" w:rsidP="00FF7509">
      <w:pPr>
        <w:rPr>
          <w:rFonts w:eastAsia="Calibri"/>
          <w:b/>
          <w:color w:val="000000"/>
          <w:spacing w:val="-2"/>
          <w:sz w:val="28"/>
          <w:szCs w:val="28"/>
          <w:u w:color="000000"/>
        </w:rPr>
      </w:pPr>
      <w:r>
        <w:rPr>
          <w:rFonts w:eastAsia="Calibri"/>
          <w:b/>
          <w:color w:val="000000"/>
          <w:spacing w:val="-2"/>
          <w:sz w:val="28"/>
          <w:szCs w:val="28"/>
          <w:u w:color="000000"/>
        </w:rPr>
        <w:t xml:space="preserve">1.1 </w:t>
      </w:r>
      <w:r w:rsidR="00553106">
        <w:rPr>
          <w:rFonts w:eastAsia="Calibri"/>
          <w:b/>
          <w:color w:val="000000"/>
          <w:spacing w:val="-2"/>
          <w:sz w:val="28"/>
          <w:szCs w:val="28"/>
          <w:u w:color="000000"/>
        </w:rPr>
        <w:t>Результаты ВПР</w:t>
      </w:r>
      <w:r>
        <w:rPr>
          <w:rFonts w:eastAsia="Calibri"/>
          <w:b/>
          <w:color w:val="000000"/>
          <w:spacing w:val="-2"/>
          <w:sz w:val="28"/>
          <w:szCs w:val="28"/>
          <w:u w:color="000000"/>
        </w:rPr>
        <w:t>,  ОГЭ, ЕГЭ</w:t>
      </w:r>
    </w:p>
    <w:p w14:paraId="0A01882B" w14:textId="75879803" w:rsidR="000631F4" w:rsidRDefault="000631F4" w:rsidP="000631F4">
      <w:pPr>
        <w:shd w:val="clear" w:color="auto" w:fill="FFFFFF"/>
        <w:jc w:val="both"/>
        <w:outlineLvl w:val="1"/>
        <w:rPr>
          <w:color w:val="000000"/>
          <w:sz w:val="28"/>
          <w:szCs w:val="28"/>
        </w:rPr>
      </w:pPr>
    </w:p>
    <w:p w14:paraId="6CC35B55" w14:textId="77777777" w:rsidR="00B962DC" w:rsidRDefault="00205C00" w:rsidP="00CA592A">
      <w:pPr>
        <w:shd w:val="clear" w:color="auto" w:fill="FFFFFF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05C00">
        <w:rPr>
          <w:sz w:val="28"/>
          <w:szCs w:val="28"/>
        </w:rPr>
        <w:t xml:space="preserve">ВПР стали инструментом самодиагностики и основой для выстраивания стратегии методической работы школы. </w:t>
      </w:r>
    </w:p>
    <w:p w14:paraId="78A16FA3" w14:textId="27D4B3CB" w:rsidR="00CA592A" w:rsidRDefault="00CA592A" w:rsidP="00B962DC">
      <w:pPr>
        <w:shd w:val="clear" w:color="auto" w:fill="FFFFFF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35E30" w:rsidRPr="00CA592A">
        <w:rPr>
          <w:color w:val="000000" w:themeColor="text1"/>
          <w:sz w:val="28"/>
          <w:szCs w:val="28"/>
        </w:rPr>
        <w:t xml:space="preserve">По результатам ВПР в </w:t>
      </w:r>
      <w:r w:rsidR="00135E30" w:rsidRPr="00CA592A">
        <w:rPr>
          <w:sz w:val="28"/>
          <w:szCs w:val="28"/>
        </w:rPr>
        <w:t xml:space="preserve">2020  году   школа   попала в число ШНОР </w:t>
      </w:r>
      <w:proofErr w:type="gramStart"/>
      <w:r w:rsidR="00135E30" w:rsidRPr="00CA592A">
        <w:rPr>
          <w:sz w:val="28"/>
          <w:szCs w:val="28"/>
        </w:rPr>
        <w:t>по</w:t>
      </w:r>
      <w:proofErr w:type="gramEnd"/>
      <w:r w:rsidR="00B962DC">
        <w:rPr>
          <w:sz w:val="28"/>
          <w:szCs w:val="28"/>
        </w:rPr>
        <w:t>:</w:t>
      </w:r>
      <w:r w:rsidR="00135E30" w:rsidRPr="00CA592A">
        <w:rPr>
          <w:sz w:val="28"/>
          <w:szCs w:val="28"/>
        </w:rPr>
        <w:t xml:space="preserve"> </w:t>
      </w:r>
    </w:p>
    <w:p w14:paraId="3DCB8FFF" w14:textId="77777777" w:rsidR="00B962DC" w:rsidRDefault="00CA592A" w:rsidP="00B962DC">
      <w:pPr>
        <w:shd w:val="clear" w:color="auto" w:fill="FFFFFF"/>
        <w:textAlignment w:val="baseline"/>
        <w:outlineLvl w:val="1"/>
        <w:rPr>
          <w:sz w:val="28"/>
          <w:szCs w:val="28"/>
        </w:rPr>
      </w:pPr>
      <w:r>
        <w:rPr>
          <w:sz w:val="28"/>
          <w:szCs w:val="28"/>
        </w:rPr>
        <w:t>-</w:t>
      </w:r>
      <w:r w:rsidR="00B962DC" w:rsidRPr="00B962DC">
        <w:rPr>
          <w:sz w:val="28"/>
          <w:szCs w:val="28"/>
        </w:rPr>
        <w:t xml:space="preserve"> </w:t>
      </w:r>
      <w:r w:rsidR="00B962DC" w:rsidRPr="00CA592A">
        <w:rPr>
          <w:sz w:val="28"/>
          <w:szCs w:val="28"/>
        </w:rPr>
        <w:t xml:space="preserve">по русскому языку </w:t>
      </w:r>
      <w:r w:rsidR="00135E30" w:rsidRPr="00CA592A">
        <w:rPr>
          <w:sz w:val="28"/>
          <w:szCs w:val="28"/>
        </w:rPr>
        <w:t>показатель качества знаний в 4 классе понизился</w:t>
      </w:r>
    </w:p>
    <w:p w14:paraId="3409F58D" w14:textId="26023582" w:rsidR="00135E30" w:rsidRPr="00CA592A" w:rsidRDefault="00135E30" w:rsidP="00B962DC">
      <w:pPr>
        <w:shd w:val="clear" w:color="auto" w:fill="FFFFFF"/>
        <w:textAlignment w:val="baseline"/>
        <w:outlineLvl w:val="1"/>
        <w:rPr>
          <w:sz w:val="28"/>
          <w:szCs w:val="28"/>
        </w:rPr>
      </w:pPr>
      <w:r w:rsidRPr="00CA592A">
        <w:rPr>
          <w:sz w:val="28"/>
          <w:szCs w:val="28"/>
        </w:rPr>
        <w:t xml:space="preserve"> на 25 %</w:t>
      </w:r>
      <w:r w:rsidR="00CA592A">
        <w:rPr>
          <w:sz w:val="28"/>
          <w:szCs w:val="28"/>
        </w:rPr>
        <w:t>;</w:t>
      </w:r>
      <w:r w:rsidRPr="00CA592A">
        <w:rPr>
          <w:sz w:val="28"/>
          <w:szCs w:val="28"/>
        </w:rPr>
        <w:t xml:space="preserve"> </w:t>
      </w:r>
    </w:p>
    <w:p w14:paraId="7C72549A" w14:textId="0904683B" w:rsidR="00135E30" w:rsidRPr="00CA592A" w:rsidRDefault="00CA592A" w:rsidP="00B962DC">
      <w:pPr>
        <w:shd w:val="clear" w:color="auto" w:fill="FFFFFF"/>
        <w:textAlignment w:val="baseline"/>
        <w:outlineLvl w:val="1"/>
        <w:rPr>
          <w:sz w:val="28"/>
          <w:szCs w:val="28"/>
        </w:rPr>
      </w:pPr>
      <w:r>
        <w:rPr>
          <w:sz w:val="28"/>
          <w:szCs w:val="28"/>
        </w:rPr>
        <w:t>-</w:t>
      </w:r>
      <w:r w:rsidR="00135E30" w:rsidRPr="00CA592A">
        <w:rPr>
          <w:sz w:val="28"/>
          <w:szCs w:val="28"/>
        </w:rPr>
        <w:t>по математике: показатель качества знаний в 6 классе понизился на 17%</w:t>
      </w:r>
      <w:r>
        <w:rPr>
          <w:sz w:val="28"/>
          <w:szCs w:val="28"/>
        </w:rPr>
        <w:t>;</w:t>
      </w:r>
    </w:p>
    <w:p w14:paraId="2FE6B365" w14:textId="78505C90" w:rsidR="00B962DC" w:rsidRDefault="00CA592A" w:rsidP="00652A02">
      <w:pPr>
        <w:shd w:val="clear" w:color="auto" w:fill="FFFFFF"/>
        <w:textAlignment w:val="baseline"/>
        <w:outlineLvl w:val="1"/>
        <w:rPr>
          <w:sz w:val="28"/>
          <w:szCs w:val="28"/>
        </w:rPr>
      </w:pPr>
      <w:r>
        <w:rPr>
          <w:sz w:val="28"/>
          <w:szCs w:val="28"/>
        </w:rPr>
        <w:t>-</w:t>
      </w:r>
      <w:r w:rsidR="00135E30" w:rsidRPr="00CA592A">
        <w:rPr>
          <w:sz w:val="28"/>
          <w:szCs w:val="28"/>
        </w:rPr>
        <w:t>по географии: показатель качества знаний</w:t>
      </w:r>
      <w:r w:rsidR="003A6039">
        <w:rPr>
          <w:sz w:val="28"/>
          <w:szCs w:val="28"/>
        </w:rPr>
        <w:t xml:space="preserve"> в 7 классе понизился на 17%;  </w:t>
      </w:r>
    </w:p>
    <w:p w14:paraId="3DFBF8F3" w14:textId="77777777" w:rsidR="00652A02" w:rsidRDefault="00652A02" w:rsidP="00652A02">
      <w:pPr>
        <w:shd w:val="clear" w:color="auto" w:fill="FFFFFF"/>
        <w:textAlignment w:val="baseline"/>
        <w:outlineLvl w:val="1"/>
        <w:rPr>
          <w:sz w:val="28"/>
          <w:szCs w:val="28"/>
        </w:rPr>
      </w:pPr>
    </w:p>
    <w:p w14:paraId="60F380BB" w14:textId="789E7965" w:rsidR="00961A10" w:rsidRDefault="00300245" w:rsidP="00B962DC">
      <w:pPr>
        <w:shd w:val="clear" w:color="auto" w:fill="FFFFFF"/>
        <w:spacing w:after="260"/>
        <w:textAlignment w:val="baseline"/>
        <w:outlineLvl w:val="1"/>
        <w:rPr>
          <w:sz w:val="28"/>
          <w:szCs w:val="28"/>
        </w:rPr>
      </w:pPr>
      <w:r w:rsidRPr="003A6039">
        <w:rPr>
          <w:sz w:val="28"/>
          <w:szCs w:val="28"/>
        </w:rPr>
        <w:t>4 класс</w:t>
      </w:r>
      <w:r w:rsidR="003A6039" w:rsidRPr="003A6039">
        <w:rPr>
          <w:sz w:val="28"/>
          <w:szCs w:val="28"/>
        </w:rPr>
        <w:t>, в 2020</w:t>
      </w:r>
      <w:r w:rsidR="00135E30" w:rsidRPr="003A6039">
        <w:rPr>
          <w:sz w:val="28"/>
          <w:szCs w:val="28"/>
        </w:rPr>
        <w:t xml:space="preserve"> году, по итогам ВПР по </w:t>
      </w:r>
      <w:r w:rsidR="003A6039" w:rsidRPr="003A6039">
        <w:rPr>
          <w:sz w:val="28"/>
          <w:szCs w:val="28"/>
        </w:rPr>
        <w:t>русскому языку</w:t>
      </w:r>
      <w:r w:rsidR="00135E30" w:rsidRPr="003A6039">
        <w:rPr>
          <w:sz w:val="28"/>
          <w:szCs w:val="28"/>
        </w:rPr>
        <w:t xml:space="preserve"> за уровень </w:t>
      </w:r>
      <w:r w:rsidR="003A6039">
        <w:rPr>
          <w:sz w:val="28"/>
          <w:szCs w:val="28"/>
        </w:rPr>
        <w:t>начального образования показал 2</w:t>
      </w:r>
      <w:r w:rsidR="003A6039" w:rsidRPr="003A6039">
        <w:rPr>
          <w:sz w:val="28"/>
          <w:szCs w:val="28"/>
        </w:rPr>
        <w:t>5</w:t>
      </w:r>
      <w:r w:rsidR="00135E30" w:rsidRPr="003A6039">
        <w:rPr>
          <w:sz w:val="28"/>
          <w:szCs w:val="28"/>
        </w:rPr>
        <w:t xml:space="preserve">% качества знаний при 100% успеваемости. </w:t>
      </w:r>
      <w:r w:rsidR="003A6039">
        <w:rPr>
          <w:sz w:val="28"/>
          <w:szCs w:val="28"/>
        </w:rPr>
        <w:t xml:space="preserve"> </w:t>
      </w:r>
      <w:r w:rsidR="00135E30" w:rsidRPr="003A6039">
        <w:rPr>
          <w:sz w:val="28"/>
          <w:szCs w:val="28"/>
        </w:rPr>
        <w:t xml:space="preserve">  Изучение протоколов сове</w:t>
      </w:r>
      <w:r w:rsidR="003A6039">
        <w:rPr>
          <w:sz w:val="28"/>
          <w:szCs w:val="28"/>
        </w:rPr>
        <w:t xml:space="preserve">щаний </w:t>
      </w:r>
      <w:r w:rsidR="00135E30" w:rsidRPr="003A6039">
        <w:rPr>
          <w:sz w:val="28"/>
          <w:szCs w:val="28"/>
        </w:rPr>
        <w:t xml:space="preserve"> при директоре и журнала за 5 класс выявлено: в октябре 20</w:t>
      </w:r>
      <w:r w:rsidR="003A6039" w:rsidRPr="003A6039">
        <w:rPr>
          <w:sz w:val="28"/>
          <w:szCs w:val="28"/>
        </w:rPr>
        <w:t>21</w:t>
      </w:r>
      <w:r w:rsidR="00135E30" w:rsidRPr="003A6039">
        <w:rPr>
          <w:sz w:val="28"/>
          <w:szCs w:val="28"/>
        </w:rPr>
        <w:t xml:space="preserve"> года проведен классно-обобщающий контроль в 5 классе, в ходе которого обучающиеся показали </w:t>
      </w:r>
      <w:r w:rsidR="00427243">
        <w:rPr>
          <w:sz w:val="28"/>
          <w:szCs w:val="28"/>
        </w:rPr>
        <w:t>50 % качества знаний при 100</w:t>
      </w:r>
      <w:r w:rsidR="00135E30" w:rsidRPr="003A6039">
        <w:rPr>
          <w:sz w:val="28"/>
          <w:szCs w:val="28"/>
        </w:rPr>
        <w:t xml:space="preserve">% </w:t>
      </w:r>
      <w:r w:rsidR="00427243">
        <w:rPr>
          <w:sz w:val="28"/>
          <w:szCs w:val="28"/>
        </w:rPr>
        <w:t xml:space="preserve">успеваемости </w:t>
      </w:r>
      <w:r w:rsidR="00135E30" w:rsidRPr="003A6039">
        <w:rPr>
          <w:sz w:val="28"/>
          <w:szCs w:val="28"/>
        </w:rPr>
        <w:t xml:space="preserve"> по </w:t>
      </w:r>
      <w:r w:rsidR="003A6039" w:rsidRPr="003A6039">
        <w:rPr>
          <w:sz w:val="28"/>
          <w:szCs w:val="28"/>
        </w:rPr>
        <w:t>русскому языку</w:t>
      </w:r>
      <w:r w:rsidR="00135E30" w:rsidRPr="003A6039">
        <w:rPr>
          <w:sz w:val="28"/>
          <w:szCs w:val="28"/>
        </w:rPr>
        <w:t>.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851"/>
        <w:gridCol w:w="850"/>
        <w:gridCol w:w="851"/>
        <w:gridCol w:w="850"/>
        <w:gridCol w:w="1701"/>
        <w:gridCol w:w="2092"/>
      </w:tblGrid>
      <w:tr w:rsidR="00961A10" w:rsidRPr="00961A10" w14:paraId="7A3B3F93" w14:textId="77777777" w:rsidTr="005E411D">
        <w:trPr>
          <w:trHeight w:val="285"/>
        </w:trPr>
        <w:tc>
          <w:tcPr>
            <w:tcW w:w="1242" w:type="dxa"/>
            <w:vMerge w:val="restart"/>
          </w:tcPr>
          <w:p w14:paraId="5AC7C9BB" w14:textId="77777777" w:rsidR="00961A10" w:rsidRDefault="00961A10" w:rsidP="005E411D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</w:p>
          <w:p w14:paraId="3D92E3E0" w14:textId="77777777" w:rsidR="00961A10" w:rsidRPr="00961A10" w:rsidRDefault="00961A10" w:rsidP="005E411D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>Класс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Merge w:val="restart"/>
          </w:tcPr>
          <w:p w14:paraId="473CD327" w14:textId="77777777" w:rsidR="00961A10" w:rsidRPr="00961A10" w:rsidRDefault="00961A10" w:rsidP="005E411D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>Кол-во</w:t>
            </w:r>
          </w:p>
          <w:p w14:paraId="037D63A7" w14:textId="77777777" w:rsidR="00961A10" w:rsidRPr="00961A10" w:rsidRDefault="00961A10" w:rsidP="005E411D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>уч-ся</w:t>
            </w: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</w:tcPr>
          <w:p w14:paraId="7C64A108" w14:textId="44488893" w:rsidR="00961A10" w:rsidRPr="00961A10" w:rsidRDefault="00961A10" w:rsidP="00961A10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>Четвертные оценки по русскому языку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429742D2" w14:textId="77777777" w:rsidR="00961A10" w:rsidRPr="00961A10" w:rsidRDefault="00961A10" w:rsidP="00961A10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>Качество знаний</w:t>
            </w:r>
          </w:p>
          <w:p w14:paraId="1E240582" w14:textId="3FEB48FB" w:rsidR="00961A10" w:rsidRPr="00961A10" w:rsidRDefault="00961A10" w:rsidP="00961A10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2092" w:type="dxa"/>
            <w:vMerge w:val="restart"/>
            <w:tcBorders>
              <w:left w:val="single" w:sz="4" w:space="0" w:color="auto"/>
            </w:tcBorders>
          </w:tcPr>
          <w:p w14:paraId="3E205A76" w14:textId="405BA518" w:rsidR="00961A10" w:rsidRPr="00961A10" w:rsidRDefault="00961A10" w:rsidP="00961A10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>Успеваемость</w:t>
            </w:r>
          </w:p>
          <w:p w14:paraId="16D95061" w14:textId="29ED57BB" w:rsidR="00961A10" w:rsidRPr="00961A10" w:rsidRDefault="00961A10" w:rsidP="00961A10">
            <w:pPr>
              <w:jc w:val="center"/>
              <w:rPr>
                <w:b/>
                <w:sz w:val="28"/>
                <w:szCs w:val="28"/>
              </w:rPr>
            </w:pPr>
          </w:p>
          <w:p w14:paraId="114B6725" w14:textId="14C0B17D" w:rsidR="00961A10" w:rsidRPr="00961A10" w:rsidRDefault="00961A10" w:rsidP="00961A10">
            <w:pPr>
              <w:jc w:val="center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>%</w:t>
            </w:r>
          </w:p>
        </w:tc>
      </w:tr>
      <w:tr w:rsidR="00961A10" w14:paraId="484B0EE1" w14:textId="77777777" w:rsidTr="005E411D">
        <w:trPr>
          <w:trHeight w:val="285"/>
        </w:trPr>
        <w:tc>
          <w:tcPr>
            <w:tcW w:w="1242" w:type="dxa"/>
            <w:vMerge/>
          </w:tcPr>
          <w:p w14:paraId="4E02DB05" w14:textId="77777777" w:rsidR="00961A10" w:rsidRDefault="00961A10" w:rsidP="005E411D">
            <w:pPr>
              <w:spacing w:after="260"/>
              <w:textAlignment w:val="baseline"/>
              <w:outlineLvl w:val="1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E9928F4" w14:textId="77777777" w:rsidR="00961A10" w:rsidRDefault="00961A10" w:rsidP="005E411D">
            <w:pPr>
              <w:spacing w:after="260"/>
              <w:textAlignment w:val="baseline"/>
              <w:outlineLvl w:val="1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4C50630" w14:textId="77777777" w:rsidR="00961A10" w:rsidRPr="00961A10" w:rsidRDefault="00961A10" w:rsidP="005E411D">
            <w:pPr>
              <w:spacing w:after="260"/>
              <w:textAlignment w:val="baseline"/>
              <w:outlineLvl w:val="1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>«5»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058B2859" w14:textId="77777777" w:rsidR="00961A10" w:rsidRPr="00961A10" w:rsidRDefault="00961A10" w:rsidP="005E411D">
            <w:pPr>
              <w:spacing w:after="260"/>
              <w:textAlignment w:val="baseline"/>
              <w:outlineLvl w:val="1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>«4»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69787B1" w14:textId="77777777" w:rsidR="00961A10" w:rsidRPr="00961A10" w:rsidRDefault="00961A10" w:rsidP="005E411D">
            <w:pPr>
              <w:spacing w:after="260"/>
              <w:textAlignment w:val="baseline"/>
              <w:outlineLvl w:val="1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>«3»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E3D7555" w14:textId="77777777" w:rsidR="00961A10" w:rsidRPr="00961A10" w:rsidRDefault="00961A10" w:rsidP="005E411D">
            <w:pPr>
              <w:spacing w:after="260"/>
              <w:textAlignment w:val="baseline"/>
              <w:outlineLvl w:val="1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>«2»</w:t>
            </w: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56CB0429" w14:textId="77777777" w:rsidR="00961A10" w:rsidRPr="00961A10" w:rsidRDefault="00961A10" w:rsidP="005E411D">
            <w:pPr>
              <w:spacing w:after="260"/>
              <w:textAlignment w:val="baseline"/>
              <w:outlineLvl w:val="1"/>
              <w:rPr>
                <w:b/>
                <w:sz w:val="28"/>
                <w:szCs w:val="28"/>
              </w:rPr>
            </w:pPr>
          </w:p>
        </w:tc>
        <w:tc>
          <w:tcPr>
            <w:tcW w:w="2092" w:type="dxa"/>
            <w:vMerge/>
            <w:tcBorders>
              <w:left w:val="single" w:sz="4" w:space="0" w:color="auto"/>
            </w:tcBorders>
          </w:tcPr>
          <w:p w14:paraId="456B8145" w14:textId="77777777" w:rsidR="00961A10" w:rsidRPr="00961A10" w:rsidRDefault="00961A10" w:rsidP="005E411D">
            <w:pPr>
              <w:spacing w:after="260"/>
              <w:textAlignment w:val="baseline"/>
              <w:outlineLvl w:val="1"/>
              <w:rPr>
                <w:b/>
                <w:sz w:val="28"/>
                <w:szCs w:val="28"/>
              </w:rPr>
            </w:pPr>
          </w:p>
        </w:tc>
      </w:tr>
      <w:tr w:rsidR="00961A10" w14:paraId="0186CE2F" w14:textId="77777777" w:rsidTr="005E411D">
        <w:trPr>
          <w:trHeight w:val="285"/>
        </w:trPr>
        <w:tc>
          <w:tcPr>
            <w:tcW w:w="1242" w:type="dxa"/>
          </w:tcPr>
          <w:p w14:paraId="0286AD47" w14:textId="3DA93C58" w:rsidR="00961A10" w:rsidRDefault="00961A10" w:rsidP="00961A10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14:paraId="03B2209D" w14:textId="207CC9AC" w:rsidR="00961A10" w:rsidRDefault="00961A10" w:rsidP="00961A10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399D3C5" w14:textId="6E518CD2" w:rsidR="00961A10" w:rsidRDefault="00961A10" w:rsidP="00961A10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1F5E07E6" w14:textId="49943D1D" w:rsidR="00961A10" w:rsidRDefault="00961A10" w:rsidP="00961A10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561B6DA" w14:textId="56F95FDE" w:rsidR="00961A10" w:rsidRDefault="00961A10" w:rsidP="00961A10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0B0C128" w14:textId="37DFBBCA" w:rsidR="00961A10" w:rsidRDefault="00961A10" w:rsidP="00961A10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57EEEE07" w14:textId="2DAC35C3" w:rsidR="00961A10" w:rsidRDefault="00961A10" w:rsidP="00961A10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 w:rsidRPr="007A2FB5">
              <w:rPr>
                <w:sz w:val="28"/>
                <w:szCs w:val="28"/>
              </w:rPr>
              <w:t>50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</w:tcBorders>
          </w:tcPr>
          <w:p w14:paraId="042E5BDD" w14:textId="3F65C0FB" w:rsidR="00961A10" w:rsidRDefault="00961A10" w:rsidP="00961A10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14:paraId="120C96C5" w14:textId="77777777" w:rsidR="00F225F1" w:rsidRDefault="00F225F1" w:rsidP="00B962DC">
      <w:pPr>
        <w:shd w:val="clear" w:color="auto" w:fill="FFFFFF"/>
        <w:spacing w:after="260"/>
        <w:textAlignment w:val="baseline"/>
        <w:outlineLvl w:val="1"/>
        <w:rPr>
          <w:sz w:val="28"/>
          <w:szCs w:val="28"/>
        </w:rPr>
      </w:pPr>
    </w:p>
    <w:p w14:paraId="11343527" w14:textId="67EB3D96" w:rsidR="00B962DC" w:rsidRPr="00C260EC" w:rsidRDefault="00427243" w:rsidP="00B962DC">
      <w:pPr>
        <w:shd w:val="clear" w:color="auto" w:fill="FFFFFF"/>
        <w:spacing w:after="260"/>
        <w:textAlignment w:val="baseline"/>
        <w:outlineLvl w:val="1"/>
        <w:rPr>
          <w:sz w:val="28"/>
          <w:szCs w:val="28"/>
        </w:rPr>
      </w:pPr>
      <w:r w:rsidRPr="00C260EC">
        <w:rPr>
          <w:sz w:val="28"/>
          <w:szCs w:val="28"/>
        </w:rPr>
        <w:t xml:space="preserve">6 класс: в 2020-2021 учебном году </w:t>
      </w:r>
      <w:r w:rsidR="00B962DC" w:rsidRPr="00C260EC">
        <w:rPr>
          <w:sz w:val="28"/>
          <w:szCs w:val="28"/>
        </w:rPr>
        <w:t xml:space="preserve"> показатель качества знаний</w:t>
      </w:r>
      <w:r w:rsidRPr="00C260EC">
        <w:rPr>
          <w:sz w:val="28"/>
          <w:szCs w:val="28"/>
        </w:rPr>
        <w:t xml:space="preserve"> по</w:t>
      </w:r>
      <w:r w:rsidR="00B962DC" w:rsidRPr="00C260EC">
        <w:rPr>
          <w:sz w:val="28"/>
          <w:szCs w:val="28"/>
        </w:rPr>
        <w:t xml:space="preserve"> </w:t>
      </w:r>
      <w:r w:rsidRPr="00C260EC">
        <w:rPr>
          <w:sz w:val="28"/>
          <w:szCs w:val="28"/>
        </w:rPr>
        <w:t xml:space="preserve">математике </w:t>
      </w:r>
      <w:r w:rsidR="00C260EC" w:rsidRPr="00C260EC">
        <w:rPr>
          <w:sz w:val="28"/>
          <w:szCs w:val="28"/>
        </w:rPr>
        <w:t xml:space="preserve"> </w:t>
      </w:r>
      <w:r w:rsidR="00961A10" w:rsidRPr="00C260EC">
        <w:rPr>
          <w:sz w:val="28"/>
          <w:szCs w:val="28"/>
        </w:rPr>
        <w:t xml:space="preserve"> понизился на 17%. В 1 четверти 2021-</w:t>
      </w:r>
      <w:r w:rsidRPr="00C260EC">
        <w:rPr>
          <w:sz w:val="28"/>
          <w:szCs w:val="28"/>
        </w:rPr>
        <w:t>2022 учебного года проведен классно-обобщающий контроль качества знаний</w:t>
      </w:r>
      <w:r w:rsidR="00961A10" w:rsidRPr="00C260EC">
        <w:rPr>
          <w:sz w:val="28"/>
          <w:szCs w:val="28"/>
        </w:rPr>
        <w:t xml:space="preserve"> по предмету и результаты таковы: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851"/>
        <w:gridCol w:w="850"/>
        <w:gridCol w:w="851"/>
        <w:gridCol w:w="850"/>
        <w:gridCol w:w="1701"/>
        <w:gridCol w:w="2092"/>
      </w:tblGrid>
      <w:tr w:rsidR="00961A10" w:rsidRPr="00961A10" w14:paraId="3FF61D05" w14:textId="595907B0" w:rsidTr="005E411D">
        <w:trPr>
          <w:trHeight w:val="285"/>
        </w:trPr>
        <w:tc>
          <w:tcPr>
            <w:tcW w:w="1242" w:type="dxa"/>
            <w:vMerge w:val="restart"/>
          </w:tcPr>
          <w:p w14:paraId="0C8F3B99" w14:textId="77777777" w:rsidR="00961A10" w:rsidRDefault="00961A10" w:rsidP="00961A10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</w:p>
          <w:p w14:paraId="1D2C08A7" w14:textId="270EAE72" w:rsidR="00961A10" w:rsidRPr="00961A10" w:rsidRDefault="00961A10" w:rsidP="00961A10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>Класс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Merge w:val="restart"/>
          </w:tcPr>
          <w:p w14:paraId="3A97A2EE" w14:textId="1E96E0B4" w:rsidR="00961A10" w:rsidRPr="00961A10" w:rsidRDefault="00961A10" w:rsidP="00961A10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>Кол-во</w:t>
            </w:r>
          </w:p>
          <w:p w14:paraId="3D54B926" w14:textId="76BA3EA8" w:rsidR="00961A10" w:rsidRPr="00961A10" w:rsidRDefault="00961A10" w:rsidP="00961A10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>уч-ся</w:t>
            </w: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</w:tcPr>
          <w:p w14:paraId="01ABD831" w14:textId="75635132" w:rsidR="00961A10" w:rsidRPr="00961A10" w:rsidRDefault="00961A10" w:rsidP="00961A10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>Четвертные оценки по математике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7F5BF26E" w14:textId="77777777" w:rsidR="00961A10" w:rsidRDefault="00961A10" w:rsidP="00C260EC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>Качество знаний</w:t>
            </w:r>
          </w:p>
          <w:p w14:paraId="061F46FF" w14:textId="77777777" w:rsidR="00C260EC" w:rsidRDefault="00C260EC" w:rsidP="00C260EC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</w:p>
          <w:p w14:paraId="389179B0" w14:textId="05706C3D" w:rsidR="00C260EC" w:rsidRPr="00961A10" w:rsidRDefault="00C260EC" w:rsidP="00C260EC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%</w:t>
            </w:r>
          </w:p>
        </w:tc>
        <w:tc>
          <w:tcPr>
            <w:tcW w:w="2092" w:type="dxa"/>
            <w:vMerge w:val="restart"/>
            <w:tcBorders>
              <w:left w:val="single" w:sz="4" w:space="0" w:color="auto"/>
            </w:tcBorders>
          </w:tcPr>
          <w:p w14:paraId="44F50074" w14:textId="77777777" w:rsidR="00961A10" w:rsidRDefault="00961A10" w:rsidP="00C260EC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>Успеваемость</w:t>
            </w:r>
          </w:p>
          <w:p w14:paraId="4788C41A" w14:textId="78F36AD7" w:rsidR="00C260EC" w:rsidRPr="00961A10" w:rsidRDefault="00C260EC" w:rsidP="00C260EC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%</w:t>
            </w:r>
          </w:p>
        </w:tc>
      </w:tr>
      <w:tr w:rsidR="00961A10" w14:paraId="3F5A8523" w14:textId="5CBC79BE" w:rsidTr="005E411D">
        <w:trPr>
          <w:trHeight w:val="285"/>
        </w:trPr>
        <w:tc>
          <w:tcPr>
            <w:tcW w:w="1242" w:type="dxa"/>
            <w:vMerge/>
          </w:tcPr>
          <w:p w14:paraId="4A999F98" w14:textId="6652523C" w:rsidR="00961A10" w:rsidRDefault="00961A10" w:rsidP="00B962DC">
            <w:pPr>
              <w:spacing w:after="260"/>
              <w:textAlignment w:val="baseline"/>
              <w:outlineLvl w:val="1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28C7046" w14:textId="77777777" w:rsidR="00961A10" w:rsidRDefault="00961A10" w:rsidP="00B962DC">
            <w:pPr>
              <w:spacing w:after="260"/>
              <w:textAlignment w:val="baseline"/>
              <w:outlineLvl w:val="1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0BBF00A" w14:textId="1733DD68" w:rsidR="00961A10" w:rsidRDefault="00961A10" w:rsidP="00B962DC">
            <w:pPr>
              <w:spacing w:after="260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4F49BD5" w14:textId="3FD2BFB4" w:rsidR="00961A10" w:rsidRDefault="00961A10" w:rsidP="00B962DC">
            <w:pPr>
              <w:spacing w:after="260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570B0FF2" w14:textId="560B40A6" w:rsidR="00961A10" w:rsidRDefault="00961A10" w:rsidP="00B962DC">
            <w:pPr>
              <w:spacing w:after="260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E6FA163" w14:textId="5ACF3524" w:rsidR="00961A10" w:rsidRDefault="00961A10" w:rsidP="00B962DC">
            <w:pPr>
              <w:spacing w:after="260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7B8F3112" w14:textId="77777777" w:rsidR="00961A10" w:rsidRDefault="00961A10" w:rsidP="00B962DC">
            <w:pPr>
              <w:spacing w:after="260"/>
              <w:textAlignment w:val="baseline"/>
              <w:outlineLvl w:val="1"/>
              <w:rPr>
                <w:sz w:val="28"/>
                <w:szCs w:val="28"/>
              </w:rPr>
            </w:pPr>
          </w:p>
        </w:tc>
        <w:tc>
          <w:tcPr>
            <w:tcW w:w="2092" w:type="dxa"/>
            <w:vMerge/>
            <w:tcBorders>
              <w:left w:val="single" w:sz="4" w:space="0" w:color="auto"/>
            </w:tcBorders>
          </w:tcPr>
          <w:p w14:paraId="45975307" w14:textId="77777777" w:rsidR="00961A10" w:rsidRDefault="00961A10" w:rsidP="00B962DC">
            <w:pPr>
              <w:spacing w:after="260"/>
              <w:textAlignment w:val="baseline"/>
              <w:outlineLvl w:val="1"/>
              <w:rPr>
                <w:sz w:val="28"/>
                <w:szCs w:val="28"/>
              </w:rPr>
            </w:pPr>
          </w:p>
        </w:tc>
      </w:tr>
      <w:tr w:rsidR="00961A10" w14:paraId="4939E6F3" w14:textId="77777777" w:rsidTr="00961A10">
        <w:trPr>
          <w:trHeight w:val="285"/>
        </w:trPr>
        <w:tc>
          <w:tcPr>
            <w:tcW w:w="1242" w:type="dxa"/>
          </w:tcPr>
          <w:p w14:paraId="775D6081" w14:textId="1CE0E67C" w:rsidR="00961A10" w:rsidRDefault="00C260EC" w:rsidP="00C260EC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14:paraId="544C2195" w14:textId="7AF6EDE6" w:rsidR="00961A10" w:rsidRDefault="00C260EC" w:rsidP="00C260EC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7B1408D" w14:textId="32119B4C" w:rsidR="00961A10" w:rsidRDefault="00C260EC" w:rsidP="00C260EC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6061885" w14:textId="7FFF8C29" w:rsidR="00961A10" w:rsidRDefault="00C260EC" w:rsidP="00C260EC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22E7821B" w14:textId="687F8ADF" w:rsidR="00961A10" w:rsidRDefault="00C260EC" w:rsidP="00C260EC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6770CD8" w14:textId="2FCEF81F" w:rsidR="00961A10" w:rsidRDefault="00C260EC" w:rsidP="00C260EC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40347570" w14:textId="46A692D6" w:rsidR="00961A10" w:rsidRDefault="00C260EC" w:rsidP="00C260EC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 w:rsidRPr="007A2FB5">
              <w:rPr>
                <w:sz w:val="28"/>
                <w:szCs w:val="28"/>
              </w:rPr>
              <w:t>50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</w:tcBorders>
          </w:tcPr>
          <w:p w14:paraId="378A21A7" w14:textId="74588D4E" w:rsidR="00961A10" w:rsidRDefault="00C260EC" w:rsidP="00C260EC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14:paraId="0E78BC5D" w14:textId="77777777" w:rsidR="00961A10" w:rsidRPr="00427243" w:rsidRDefault="00961A10" w:rsidP="00B962DC">
      <w:pPr>
        <w:shd w:val="clear" w:color="auto" w:fill="FFFFFF"/>
        <w:spacing w:after="260"/>
        <w:textAlignment w:val="baseline"/>
        <w:outlineLvl w:val="1"/>
        <w:rPr>
          <w:sz w:val="28"/>
          <w:szCs w:val="28"/>
        </w:rPr>
      </w:pPr>
    </w:p>
    <w:p w14:paraId="1AE7E5E6" w14:textId="32FF547F" w:rsidR="00B962DC" w:rsidRPr="00341181" w:rsidRDefault="00B962DC" w:rsidP="00B962DC">
      <w:pPr>
        <w:shd w:val="clear" w:color="auto" w:fill="FFFFFF"/>
        <w:spacing w:after="260"/>
        <w:textAlignment w:val="baseline"/>
        <w:outlineLvl w:val="1"/>
        <w:rPr>
          <w:color w:val="000000" w:themeColor="text1"/>
          <w:sz w:val="28"/>
          <w:szCs w:val="28"/>
        </w:rPr>
      </w:pPr>
      <w:r w:rsidRPr="00D33E95">
        <w:rPr>
          <w:sz w:val="28"/>
          <w:szCs w:val="28"/>
        </w:rPr>
        <w:t xml:space="preserve">-по географии: показатель качества знаний в </w:t>
      </w:r>
      <w:r w:rsidR="00C260EC" w:rsidRPr="00D33E95">
        <w:rPr>
          <w:sz w:val="28"/>
          <w:szCs w:val="28"/>
        </w:rPr>
        <w:t>7 классе понизился на 17%.</w:t>
      </w:r>
      <w:r w:rsidR="00D33E95" w:rsidRPr="00D33E95">
        <w:rPr>
          <w:sz w:val="28"/>
          <w:szCs w:val="28"/>
        </w:rPr>
        <w:t xml:space="preserve"> </w:t>
      </w:r>
      <w:r w:rsidR="00550D8A" w:rsidRPr="00550D8A">
        <w:rPr>
          <w:sz w:val="28"/>
          <w:szCs w:val="28"/>
        </w:rPr>
        <w:t>В</w:t>
      </w:r>
      <w:r w:rsidR="00D33E95" w:rsidRPr="00550D8A">
        <w:rPr>
          <w:sz w:val="28"/>
          <w:szCs w:val="28"/>
        </w:rPr>
        <w:t xml:space="preserve"> </w:t>
      </w:r>
      <w:r w:rsidR="00D33E95" w:rsidRPr="00341181">
        <w:rPr>
          <w:color w:val="000000" w:themeColor="text1"/>
          <w:sz w:val="28"/>
          <w:szCs w:val="28"/>
        </w:rPr>
        <w:t xml:space="preserve">октябре 2021 года проведен классно-обобщающий контроль в </w:t>
      </w:r>
      <w:r w:rsidR="00341181" w:rsidRPr="00341181">
        <w:rPr>
          <w:color w:val="000000" w:themeColor="text1"/>
          <w:sz w:val="28"/>
          <w:szCs w:val="28"/>
        </w:rPr>
        <w:t>7</w:t>
      </w:r>
      <w:r w:rsidR="00D33E95" w:rsidRPr="00341181">
        <w:rPr>
          <w:color w:val="000000" w:themeColor="text1"/>
          <w:sz w:val="28"/>
          <w:szCs w:val="28"/>
        </w:rPr>
        <w:t xml:space="preserve"> классе, в ходе </w:t>
      </w:r>
      <w:r w:rsidR="00341181" w:rsidRPr="00341181">
        <w:rPr>
          <w:color w:val="000000" w:themeColor="text1"/>
          <w:sz w:val="28"/>
          <w:szCs w:val="28"/>
        </w:rPr>
        <w:t>которого обучающиеся показали 5</w:t>
      </w:r>
      <w:r w:rsidR="00550D8A">
        <w:rPr>
          <w:color w:val="000000" w:themeColor="text1"/>
          <w:sz w:val="28"/>
          <w:szCs w:val="28"/>
        </w:rPr>
        <w:t>6</w:t>
      </w:r>
      <w:r w:rsidR="00D33E95" w:rsidRPr="00341181">
        <w:rPr>
          <w:color w:val="000000" w:themeColor="text1"/>
          <w:sz w:val="28"/>
          <w:szCs w:val="28"/>
        </w:rPr>
        <w:t xml:space="preserve"> % качества знаний при 100% успеваемости  по </w:t>
      </w:r>
      <w:r w:rsidR="00341181" w:rsidRPr="00341181">
        <w:rPr>
          <w:color w:val="000000" w:themeColor="text1"/>
          <w:sz w:val="28"/>
          <w:szCs w:val="28"/>
        </w:rPr>
        <w:t>географии</w:t>
      </w:r>
      <w:r w:rsidR="00D33E95" w:rsidRPr="00341181">
        <w:rPr>
          <w:color w:val="000000" w:themeColor="text1"/>
          <w:sz w:val="28"/>
          <w:szCs w:val="28"/>
        </w:rPr>
        <w:t>.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851"/>
        <w:gridCol w:w="850"/>
        <w:gridCol w:w="851"/>
        <w:gridCol w:w="850"/>
        <w:gridCol w:w="1701"/>
        <w:gridCol w:w="2092"/>
      </w:tblGrid>
      <w:tr w:rsidR="00C260EC" w:rsidRPr="00961A10" w14:paraId="2A51DB88" w14:textId="77777777" w:rsidTr="005E411D">
        <w:trPr>
          <w:trHeight w:val="285"/>
        </w:trPr>
        <w:tc>
          <w:tcPr>
            <w:tcW w:w="1242" w:type="dxa"/>
            <w:vMerge w:val="restart"/>
          </w:tcPr>
          <w:p w14:paraId="421AA055" w14:textId="77777777" w:rsidR="00C260EC" w:rsidRDefault="00C260EC" w:rsidP="005E411D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</w:p>
          <w:p w14:paraId="1285ABDB" w14:textId="77777777" w:rsidR="00C260EC" w:rsidRPr="00961A10" w:rsidRDefault="00C260EC" w:rsidP="005E411D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>Класс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Merge w:val="restart"/>
          </w:tcPr>
          <w:p w14:paraId="2D1EB545" w14:textId="77777777" w:rsidR="00C260EC" w:rsidRPr="00961A10" w:rsidRDefault="00C260EC" w:rsidP="005E411D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>Кол-во</w:t>
            </w:r>
          </w:p>
          <w:p w14:paraId="0E1CE133" w14:textId="77777777" w:rsidR="00C260EC" w:rsidRPr="00961A10" w:rsidRDefault="00C260EC" w:rsidP="005E411D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>уч-ся</w:t>
            </w: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</w:tcPr>
          <w:p w14:paraId="04F81FCC" w14:textId="335B9314" w:rsidR="00C260EC" w:rsidRPr="00961A10" w:rsidRDefault="00C260EC" w:rsidP="00C260EC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 xml:space="preserve">Четвертные оценки по </w:t>
            </w:r>
            <w:r>
              <w:rPr>
                <w:b/>
                <w:sz w:val="28"/>
                <w:szCs w:val="28"/>
              </w:rPr>
              <w:t>географии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3DE8866A" w14:textId="77777777" w:rsidR="00C260EC" w:rsidRDefault="00C260EC" w:rsidP="005E411D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>Качество знаний</w:t>
            </w:r>
          </w:p>
          <w:p w14:paraId="1C7957EB" w14:textId="77777777" w:rsidR="00C260EC" w:rsidRDefault="00C260EC" w:rsidP="005E411D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</w:p>
          <w:p w14:paraId="762E89D1" w14:textId="77777777" w:rsidR="00C260EC" w:rsidRPr="00961A10" w:rsidRDefault="00C260EC" w:rsidP="005E411D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%</w:t>
            </w:r>
          </w:p>
        </w:tc>
        <w:tc>
          <w:tcPr>
            <w:tcW w:w="2092" w:type="dxa"/>
            <w:vMerge w:val="restart"/>
            <w:tcBorders>
              <w:left w:val="single" w:sz="4" w:space="0" w:color="auto"/>
            </w:tcBorders>
          </w:tcPr>
          <w:p w14:paraId="726A00A6" w14:textId="77777777" w:rsidR="00C260EC" w:rsidRDefault="00C260EC" w:rsidP="005E411D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  <w:r w:rsidRPr="00961A10">
              <w:rPr>
                <w:b/>
                <w:sz w:val="28"/>
                <w:szCs w:val="28"/>
              </w:rPr>
              <w:t>Успеваемость</w:t>
            </w:r>
          </w:p>
          <w:p w14:paraId="67A7C588" w14:textId="77777777" w:rsidR="00C260EC" w:rsidRPr="00961A10" w:rsidRDefault="00C260EC" w:rsidP="005E411D">
            <w:pPr>
              <w:spacing w:after="260"/>
              <w:jc w:val="center"/>
              <w:textAlignment w:val="baseline"/>
              <w:outlineLvl w:val="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%</w:t>
            </w:r>
          </w:p>
        </w:tc>
      </w:tr>
      <w:tr w:rsidR="00C260EC" w14:paraId="035D8FFF" w14:textId="77777777" w:rsidTr="005E411D">
        <w:trPr>
          <w:trHeight w:val="285"/>
        </w:trPr>
        <w:tc>
          <w:tcPr>
            <w:tcW w:w="1242" w:type="dxa"/>
            <w:vMerge/>
          </w:tcPr>
          <w:p w14:paraId="215FC42E" w14:textId="77777777" w:rsidR="00C260EC" w:rsidRDefault="00C260EC" w:rsidP="005E411D">
            <w:pPr>
              <w:spacing w:after="260"/>
              <w:textAlignment w:val="baseline"/>
              <w:outlineLvl w:val="1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1F5CF08" w14:textId="77777777" w:rsidR="00C260EC" w:rsidRDefault="00C260EC" w:rsidP="005E411D">
            <w:pPr>
              <w:spacing w:after="260"/>
              <w:textAlignment w:val="baseline"/>
              <w:outlineLvl w:val="1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E145A31" w14:textId="77777777" w:rsidR="00C260EC" w:rsidRDefault="00C260EC" w:rsidP="005E411D">
            <w:pPr>
              <w:spacing w:after="260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DD50667" w14:textId="77777777" w:rsidR="00C260EC" w:rsidRDefault="00C260EC" w:rsidP="005E411D">
            <w:pPr>
              <w:spacing w:after="260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2063A052" w14:textId="77777777" w:rsidR="00C260EC" w:rsidRDefault="00C260EC" w:rsidP="005E411D">
            <w:pPr>
              <w:spacing w:after="260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90A29DB" w14:textId="77777777" w:rsidR="00C260EC" w:rsidRDefault="00C260EC" w:rsidP="005E411D">
            <w:pPr>
              <w:spacing w:after="260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05F475A7" w14:textId="77777777" w:rsidR="00C260EC" w:rsidRDefault="00C260EC" w:rsidP="005E411D">
            <w:pPr>
              <w:spacing w:after="260"/>
              <w:textAlignment w:val="baseline"/>
              <w:outlineLvl w:val="1"/>
              <w:rPr>
                <w:sz w:val="28"/>
                <w:szCs w:val="28"/>
              </w:rPr>
            </w:pPr>
          </w:p>
        </w:tc>
        <w:tc>
          <w:tcPr>
            <w:tcW w:w="2092" w:type="dxa"/>
            <w:vMerge/>
            <w:tcBorders>
              <w:left w:val="single" w:sz="4" w:space="0" w:color="auto"/>
            </w:tcBorders>
          </w:tcPr>
          <w:p w14:paraId="0E5238E6" w14:textId="77777777" w:rsidR="00C260EC" w:rsidRDefault="00C260EC" w:rsidP="005E411D">
            <w:pPr>
              <w:spacing w:after="260"/>
              <w:textAlignment w:val="baseline"/>
              <w:outlineLvl w:val="1"/>
              <w:rPr>
                <w:sz w:val="28"/>
                <w:szCs w:val="28"/>
              </w:rPr>
            </w:pPr>
          </w:p>
        </w:tc>
      </w:tr>
      <w:tr w:rsidR="00C260EC" w14:paraId="0BDB80BD" w14:textId="77777777" w:rsidTr="005E411D">
        <w:trPr>
          <w:trHeight w:val="285"/>
        </w:trPr>
        <w:tc>
          <w:tcPr>
            <w:tcW w:w="1242" w:type="dxa"/>
          </w:tcPr>
          <w:p w14:paraId="3769E535" w14:textId="61BBC86A" w:rsidR="00C260EC" w:rsidRDefault="00C260EC" w:rsidP="005E411D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14:paraId="748AE53D" w14:textId="534A90CF" w:rsidR="00C260EC" w:rsidRDefault="00C260EC" w:rsidP="005E411D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F893DD7" w14:textId="20D33695" w:rsidR="00C260EC" w:rsidRDefault="00D33E95" w:rsidP="005E411D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1F160B25" w14:textId="07B457E2" w:rsidR="00C260EC" w:rsidRDefault="00C260EC" w:rsidP="005E411D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2BB63A19" w14:textId="2CCB2CBE" w:rsidR="00C260EC" w:rsidRDefault="00D33E95" w:rsidP="005E411D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08DF98A4" w14:textId="77777777" w:rsidR="00C260EC" w:rsidRDefault="00C260EC" w:rsidP="005E411D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04EF90F7" w14:textId="0467ABE1" w:rsidR="00C260EC" w:rsidRDefault="00D33E95" w:rsidP="005E411D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</w:tcBorders>
          </w:tcPr>
          <w:p w14:paraId="75990ED9" w14:textId="77777777" w:rsidR="00C260EC" w:rsidRDefault="00C260EC" w:rsidP="005E411D">
            <w:pPr>
              <w:spacing w:after="260"/>
              <w:jc w:val="center"/>
              <w:textAlignment w:val="baseline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14:paraId="3037F18F" w14:textId="6D3AC3B4" w:rsidR="00135E30" w:rsidRDefault="00135E30" w:rsidP="000631F4">
      <w:pPr>
        <w:shd w:val="clear" w:color="auto" w:fill="FFFFFF"/>
        <w:jc w:val="both"/>
        <w:outlineLvl w:val="1"/>
        <w:rPr>
          <w:sz w:val="28"/>
          <w:szCs w:val="28"/>
        </w:rPr>
      </w:pPr>
    </w:p>
    <w:p w14:paraId="7672EA33" w14:textId="73F1B54E" w:rsidR="00553106" w:rsidRDefault="00553106" w:rsidP="006633FA">
      <w:pPr>
        <w:shd w:val="clear" w:color="auto" w:fill="FFFFFF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Pr="00553106">
        <w:rPr>
          <w:b/>
          <w:bCs/>
          <w:sz w:val="28"/>
          <w:szCs w:val="28"/>
        </w:rPr>
        <w:t>езультаты ОГЭ, ЕГЭ</w:t>
      </w:r>
    </w:p>
    <w:tbl>
      <w:tblPr>
        <w:tblpPr w:leftFromText="180" w:rightFromText="180" w:vertAnchor="text" w:horzAnchor="margin" w:tblpXSpec="center" w:tblpY="237"/>
        <w:tblW w:w="93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3695"/>
        <w:gridCol w:w="3119"/>
      </w:tblGrid>
      <w:tr w:rsidR="00B941D2" w:rsidRPr="003234E4" w14:paraId="0CD74A3B" w14:textId="77777777" w:rsidTr="00B941D2">
        <w:trPr>
          <w:trHeight w:val="60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14:paraId="4DD278FD" w14:textId="77777777" w:rsidR="00B941D2" w:rsidRPr="003234E4" w:rsidRDefault="00B941D2" w:rsidP="00B941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14" w:type="dxa"/>
            <w:gridSpan w:val="2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6D9F1"/>
            <w:vAlign w:val="bottom"/>
          </w:tcPr>
          <w:p w14:paraId="1E786C16" w14:textId="088FA843" w:rsidR="00B941D2" w:rsidRPr="003234E4" w:rsidRDefault="00B941D2" w:rsidP="00B941D2">
            <w:pPr>
              <w:jc w:val="center"/>
              <w:rPr>
                <w:sz w:val="28"/>
                <w:szCs w:val="28"/>
              </w:rPr>
            </w:pPr>
            <w:r w:rsidRPr="003234E4">
              <w:rPr>
                <w:sz w:val="28"/>
                <w:szCs w:val="28"/>
              </w:rPr>
              <w:t>Средний балл по школе</w:t>
            </w:r>
            <w:r>
              <w:rPr>
                <w:sz w:val="28"/>
                <w:szCs w:val="28"/>
              </w:rPr>
              <w:t xml:space="preserve"> (ОГЭ)</w:t>
            </w:r>
          </w:p>
        </w:tc>
      </w:tr>
      <w:tr w:rsidR="00B941D2" w:rsidRPr="003234E4" w14:paraId="6A8B9FAA" w14:textId="77777777" w:rsidTr="00B941D2">
        <w:trPr>
          <w:trHeight w:val="309"/>
        </w:trPr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14:paraId="3A4782CA" w14:textId="77777777" w:rsidR="00B941D2" w:rsidRPr="003234E4" w:rsidRDefault="00B941D2" w:rsidP="00B941D2">
            <w:pPr>
              <w:rPr>
                <w:sz w:val="28"/>
                <w:szCs w:val="28"/>
              </w:rPr>
            </w:pPr>
          </w:p>
        </w:tc>
        <w:tc>
          <w:tcPr>
            <w:tcW w:w="369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6DDE8"/>
            <w:vAlign w:val="bottom"/>
          </w:tcPr>
          <w:p w14:paraId="6471528D" w14:textId="77777777" w:rsidR="00B941D2" w:rsidRPr="003234E4" w:rsidRDefault="00B941D2" w:rsidP="00B941D2">
            <w:pPr>
              <w:ind w:left="80"/>
              <w:jc w:val="center"/>
              <w:rPr>
                <w:sz w:val="28"/>
                <w:szCs w:val="28"/>
                <w:shd w:val="clear" w:color="auto" w:fill="B6DDE8"/>
              </w:rPr>
            </w:pPr>
            <w:r w:rsidRPr="003234E4">
              <w:rPr>
                <w:sz w:val="28"/>
                <w:szCs w:val="28"/>
                <w:shd w:val="clear" w:color="auto" w:fill="B6DDE8"/>
              </w:rPr>
              <w:t>2018-2019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6DDE8"/>
            <w:vAlign w:val="bottom"/>
          </w:tcPr>
          <w:p w14:paraId="39BEDF5C" w14:textId="77777777" w:rsidR="00B941D2" w:rsidRPr="003234E4" w:rsidRDefault="00B941D2" w:rsidP="00B941D2">
            <w:pPr>
              <w:ind w:left="80"/>
              <w:jc w:val="center"/>
              <w:rPr>
                <w:sz w:val="28"/>
                <w:szCs w:val="28"/>
                <w:shd w:val="clear" w:color="auto" w:fill="B6DDE8"/>
              </w:rPr>
            </w:pPr>
            <w:r w:rsidRPr="003234E4">
              <w:rPr>
                <w:sz w:val="28"/>
                <w:szCs w:val="28"/>
                <w:shd w:val="clear" w:color="auto" w:fill="B6DDE8"/>
              </w:rPr>
              <w:t>2020-2021</w:t>
            </w:r>
          </w:p>
        </w:tc>
      </w:tr>
      <w:tr w:rsidR="00B941D2" w:rsidRPr="003234E4" w14:paraId="30211544" w14:textId="77777777" w:rsidTr="00B941D2">
        <w:trPr>
          <w:trHeight w:val="314"/>
        </w:trPr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793565" w14:textId="77777777" w:rsidR="00B941D2" w:rsidRPr="003234E4" w:rsidRDefault="00B941D2" w:rsidP="00B941D2">
            <w:pPr>
              <w:jc w:val="center"/>
              <w:rPr>
                <w:w w:val="99"/>
                <w:sz w:val="28"/>
                <w:szCs w:val="28"/>
              </w:rPr>
            </w:pPr>
            <w:r w:rsidRPr="003234E4">
              <w:rPr>
                <w:w w:val="99"/>
                <w:sz w:val="28"/>
                <w:szCs w:val="28"/>
              </w:rPr>
              <w:t>Русский язык</w:t>
            </w:r>
          </w:p>
        </w:tc>
        <w:tc>
          <w:tcPr>
            <w:tcW w:w="36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02281B" w14:textId="59EDDFDD" w:rsidR="00B941D2" w:rsidRPr="003234E4" w:rsidRDefault="000D7B77" w:rsidP="00B941D2">
            <w:pPr>
              <w:jc w:val="center"/>
              <w:rPr>
                <w:w w:val="97"/>
                <w:sz w:val="28"/>
                <w:szCs w:val="28"/>
              </w:rPr>
            </w:pPr>
            <w:r>
              <w:rPr>
                <w:w w:val="97"/>
                <w:sz w:val="28"/>
                <w:szCs w:val="28"/>
              </w:rPr>
              <w:t>4</w:t>
            </w:r>
          </w:p>
        </w:tc>
        <w:tc>
          <w:tcPr>
            <w:tcW w:w="311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D1F7ED" w14:textId="18661783" w:rsidR="00B941D2" w:rsidRPr="003234E4" w:rsidRDefault="00B941D2" w:rsidP="00B941D2">
            <w:pPr>
              <w:jc w:val="center"/>
              <w:rPr>
                <w:w w:val="97"/>
                <w:sz w:val="28"/>
                <w:szCs w:val="28"/>
              </w:rPr>
            </w:pPr>
            <w:r>
              <w:rPr>
                <w:w w:val="97"/>
                <w:sz w:val="28"/>
                <w:szCs w:val="28"/>
              </w:rPr>
              <w:t>3</w:t>
            </w:r>
          </w:p>
        </w:tc>
      </w:tr>
      <w:tr w:rsidR="00B941D2" w:rsidRPr="003234E4" w14:paraId="440563F2" w14:textId="77777777" w:rsidTr="00B941D2">
        <w:trPr>
          <w:trHeight w:val="311"/>
        </w:trPr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39A733" w14:textId="12798822" w:rsidR="00B941D2" w:rsidRPr="003234E4" w:rsidRDefault="00B941D2" w:rsidP="00B941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36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D00CAB" w14:textId="15B1FC7A" w:rsidR="00B941D2" w:rsidRPr="003234E4" w:rsidRDefault="000D7B77" w:rsidP="00B941D2">
            <w:pPr>
              <w:jc w:val="center"/>
              <w:rPr>
                <w:w w:val="97"/>
                <w:sz w:val="28"/>
                <w:szCs w:val="28"/>
              </w:rPr>
            </w:pPr>
            <w:r>
              <w:rPr>
                <w:w w:val="97"/>
                <w:sz w:val="28"/>
                <w:szCs w:val="28"/>
              </w:rPr>
              <w:t>4</w:t>
            </w:r>
          </w:p>
        </w:tc>
        <w:tc>
          <w:tcPr>
            <w:tcW w:w="311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990FF2" w14:textId="1FBA2AF3" w:rsidR="00B941D2" w:rsidRPr="003234E4" w:rsidRDefault="00B941D2" w:rsidP="00B941D2">
            <w:pPr>
              <w:jc w:val="center"/>
              <w:rPr>
                <w:w w:val="97"/>
                <w:sz w:val="28"/>
                <w:szCs w:val="28"/>
              </w:rPr>
            </w:pPr>
            <w:r>
              <w:rPr>
                <w:w w:val="97"/>
                <w:sz w:val="28"/>
                <w:szCs w:val="28"/>
              </w:rPr>
              <w:t>4</w:t>
            </w:r>
          </w:p>
        </w:tc>
      </w:tr>
    </w:tbl>
    <w:p w14:paraId="12C2079F" w14:textId="77777777" w:rsidR="00B941D2" w:rsidRPr="00553106" w:rsidRDefault="00B941D2" w:rsidP="000631F4">
      <w:pPr>
        <w:shd w:val="clear" w:color="auto" w:fill="FFFFFF"/>
        <w:jc w:val="both"/>
        <w:outlineLvl w:val="1"/>
        <w:rPr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237"/>
        <w:tblW w:w="93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1994"/>
        <w:gridCol w:w="2410"/>
        <w:gridCol w:w="2410"/>
      </w:tblGrid>
      <w:tr w:rsidR="00496C4D" w:rsidRPr="003234E4" w14:paraId="0E606A4B" w14:textId="77777777" w:rsidTr="00496C4D">
        <w:trPr>
          <w:trHeight w:val="60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14:paraId="1999A895" w14:textId="77777777" w:rsidR="00496C4D" w:rsidRPr="003234E4" w:rsidRDefault="00496C4D" w:rsidP="00496C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14" w:type="dxa"/>
            <w:gridSpan w:val="3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6D9F1"/>
            <w:vAlign w:val="bottom"/>
          </w:tcPr>
          <w:p w14:paraId="36E51B98" w14:textId="10033A3C" w:rsidR="00496C4D" w:rsidRPr="003234E4" w:rsidRDefault="00496C4D" w:rsidP="00496C4D">
            <w:pPr>
              <w:jc w:val="center"/>
              <w:rPr>
                <w:sz w:val="28"/>
                <w:szCs w:val="28"/>
              </w:rPr>
            </w:pPr>
            <w:r w:rsidRPr="003234E4">
              <w:rPr>
                <w:sz w:val="28"/>
                <w:szCs w:val="28"/>
              </w:rPr>
              <w:t>Средний балл по школе</w:t>
            </w:r>
            <w:r>
              <w:rPr>
                <w:sz w:val="28"/>
                <w:szCs w:val="28"/>
              </w:rPr>
              <w:t xml:space="preserve"> (ЕГЭ)</w:t>
            </w:r>
          </w:p>
        </w:tc>
      </w:tr>
      <w:tr w:rsidR="00496C4D" w:rsidRPr="003234E4" w14:paraId="315E9719" w14:textId="77777777" w:rsidTr="00496C4D">
        <w:trPr>
          <w:trHeight w:val="309"/>
        </w:trPr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14:paraId="23DA6B15" w14:textId="77777777" w:rsidR="00496C4D" w:rsidRPr="003234E4" w:rsidRDefault="00496C4D" w:rsidP="00496C4D">
            <w:pPr>
              <w:rPr>
                <w:sz w:val="28"/>
                <w:szCs w:val="28"/>
              </w:rPr>
            </w:pPr>
          </w:p>
        </w:tc>
        <w:tc>
          <w:tcPr>
            <w:tcW w:w="199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6DDE8"/>
            <w:vAlign w:val="bottom"/>
          </w:tcPr>
          <w:p w14:paraId="0D4AC213" w14:textId="77777777" w:rsidR="00496C4D" w:rsidRPr="003234E4" w:rsidRDefault="00496C4D" w:rsidP="00496C4D">
            <w:pPr>
              <w:ind w:left="80"/>
              <w:jc w:val="center"/>
              <w:rPr>
                <w:sz w:val="28"/>
                <w:szCs w:val="28"/>
                <w:shd w:val="clear" w:color="auto" w:fill="B6DDE8"/>
              </w:rPr>
            </w:pPr>
            <w:r w:rsidRPr="003234E4">
              <w:rPr>
                <w:sz w:val="28"/>
                <w:szCs w:val="28"/>
                <w:shd w:val="clear" w:color="auto" w:fill="B6DDE8"/>
              </w:rPr>
              <w:t>2018-2019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6DDE8"/>
            <w:vAlign w:val="bottom"/>
          </w:tcPr>
          <w:p w14:paraId="08040449" w14:textId="77777777" w:rsidR="00496C4D" w:rsidRPr="003234E4" w:rsidRDefault="00496C4D" w:rsidP="00496C4D">
            <w:pPr>
              <w:ind w:left="80"/>
              <w:jc w:val="center"/>
              <w:rPr>
                <w:sz w:val="28"/>
                <w:szCs w:val="28"/>
                <w:shd w:val="clear" w:color="auto" w:fill="B6DDE8"/>
              </w:rPr>
            </w:pPr>
            <w:r w:rsidRPr="003234E4">
              <w:rPr>
                <w:sz w:val="28"/>
                <w:szCs w:val="28"/>
                <w:shd w:val="clear" w:color="auto" w:fill="B6DDE8"/>
              </w:rPr>
              <w:t>2019-2020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6DDE8"/>
          </w:tcPr>
          <w:p w14:paraId="1D250C89" w14:textId="77777777" w:rsidR="00496C4D" w:rsidRPr="003234E4" w:rsidRDefault="00496C4D" w:rsidP="00496C4D">
            <w:pPr>
              <w:ind w:left="80"/>
              <w:jc w:val="center"/>
              <w:rPr>
                <w:sz w:val="28"/>
                <w:szCs w:val="28"/>
                <w:shd w:val="clear" w:color="auto" w:fill="B6DDE8"/>
              </w:rPr>
            </w:pPr>
            <w:r w:rsidRPr="003234E4">
              <w:rPr>
                <w:sz w:val="28"/>
                <w:szCs w:val="28"/>
                <w:shd w:val="clear" w:color="auto" w:fill="B6DDE8"/>
              </w:rPr>
              <w:t>2020-2021</w:t>
            </w:r>
          </w:p>
        </w:tc>
      </w:tr>
      <w:tr w:rsidR="00496C4D" w:rsidRPr="003234E4" w14:paraId="4405B884" w14:textId="77777777" w:rsidTr="00496C4D">
        <w:trPr>
          <w:trHeight w:val="314"/>
        </w:trPr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D75DD2" w14:textId="77777777" w:rsidR="00496C4D" w:rsidRPr="003234E4" w:rsidRDefault="00496C4D" w:rsidP="00496C4D">
            <w:pPr>
              <w:jc w:val="center"/>
              <w:rPr>
                <w:w w:val="99"/>
                <w:sz w:val="28"/>
                <w:szCs w:val="28"/>
              </w:rPr>
            </w:pPr>
            <w:r w:rsidRPr="003234E4">
              <w:rPr>
                <w:w w:val="99"/>
                <w:sz w:val="28"/>
                <w:szCs w:val="28"/>
              </w:rPr>
              <w:t>Русский язык</w:t>
            </w:r>
          </w:p>
        </w:tc>
        <w:tc>
          <w:tcPr>
            <w:tcW w:w="199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36FC8F" w14:textId="77777777" w:rsidR="00496C4D" w:rsidRPr="003234E4" w:rsidRDefault="00496C4D" w:rsidP="00496C4D">
            <w:pPr>
              <w:jc w:val="center"/>
              <w:rPr>
                <w:w w:val="97"/>
                <w:sz w:val="28"/>
                <w:szCs w:val="28"/>
              </w:rPr>
            </w:pPr>
            <w:r w:rsidRPr="003234E4">
              <w:rPr>
                <w:w w:val="97"/>
                <w:sz w:val="28"/>
                <w:szCs w:val="28"/>
              </w:rPr>
              <w:t xml:space="preserve"> 63</w:t>
            </w:r>
          </w:p>
        </w:tc>
        <w:tc>
          <w:tcPr>
            <w:tcW w:w="241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83C76D" w14:textId="77777777" w:rsidR="00496C4D" w:rsidRPr="003234E4" w:rsidRDefault="00496C4D" w:rsidP="00496C4D">
            <w:pPr>
              <w:jc w:val="center"/>
              <w:rPr>
                <w:w w:val="97"/>
                <w:sz w:val="28"/>
                <w:szCs w:val="28"/>
              </w:rPr>
            </w:pPr>
            <w:r w:rsidRPr="003234E4">
              <w:rPr>
                <w:w w:val="97"/>
                <w:sz w:val="28"/>
                <w:szCs w:val="28"/>
              </w:rPr>
              <w:t>75</w:t>
            </w:r>
          </w:p>
        </w:tc>
        <w:tc>
          <w:tcPr>
            <w:tcW w:w="241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F867364" w14:textId="77777777" w:rsidR="00496C4D" w:rsidRPr="003234E4" w:rsidRDefault="00496C4D" w:rsidP="00496C4D">
            <w:pPr>
              <w:jc w:val="center"/>
              <w:rPr>
                <w:w w:val="97"/>
                <w:sz w:val="28"/>
                <w:szCs w:val="28"/>
              </w:rPr>
            </w:pPr>
            <w:r w:rsidRPr="003234E4">
              <w:rPr>
                <w:sz w:val="28"/>
                <w:szCs w:val="28"/>
              </w:rPr>
              <w:t xml:space="preserve"> 54</w:t>
            </w:r>
          </w:p>
        </w:tc>
      </w:tr>
      <w:tr w:rsidR="00496C4D" w:rsidRPr="003234E4" w14:paraId="6E016EA9" w14:textId="77777777" w:rsidTr="00496C4D">
        <w:trPr>
          <w:trHeight w:val="311"/>
        </w:trPr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847D17" w14:textId="77777777" w:rsidR="00496C4D" w:rsidRPr="003234E4" w:rsidRDefault="00496C4D" w:rsidP="00496C4D">
            <w:pPr>
              <w:jc w:val="center"/>
              <w:rPr>
                <w:sz w:val="28"/>
                <w:szCs w:val="28"/>
              </w:rPr>
            </w:pPr>
            <w:r w:rsidRPr="003234E4">
              <w:rPr>
                <w:sz w:val="28"/>
                <w:szCs w:val="28"/>
              </w:rPr>
              <w:t>Математик</w:t>
            </w:r>
            <w:proofErr w:type="gramStart"/>
            <w:r w:rsidRPr="003234E4">
              <w:rPr>
                <w:sz w:val="28"/>
                <w:szCs w:val="28"/>
              </w:rPr>
              <w:t>а(</w:t>
            </w:r>
            <w:proofErr w:type="spellStart"/>
            <w:proofErr w:type="gramEnd"/>
            <w:r w:rsidRPr="003234E4">
              <w:rPr>
                <w:sz w:val="28"/>
                <w:szCs w:val="28"/>
              </w:rPr>
              <w:t>проф</w:t>
            </w:r>
            <w:proofErr w:type="spellEnd"/>
            <w:r w:rsidRPr="003234E4">
              <w:rPr>
                <w:sz w:val="28"/>
                <w:szCs w:val="28"/>
              </w:rPr>
              <w:t>)</w:t>
            </w:r>
          </w:p>
        </w:tc>
        <w:tc>
          <w:tcPr>
            <w:tcW w:w="199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BFACBA" w14:textId="77777777" w:rsidR="00496C4D" w:rsidRPr="003234E4" w:rsidRDefault="00496C4D" w:rsidP="00496C4D">
            <w:pPr>
              <w:jc w:val="center"/>
              <w:rPr>
                <w:w w:val="97"/>
                <w:sz w:val="28"/>
                <w:szCs w:val="28"/>
              </w:rPr>
            </w:pPr>
            <w:r w:rsidRPr="003234E4">
              <w:rPr>
                <w:w w:val="97"/>
                <w:sz w:val="28"/>
                <w:szCs w:val="28"/>
              </w:rPr>
              <w:t>54</w:t>
            </w:r>
          </w:p>
        </w:tc>
        <w:tc>
          <w:tcPr>
            <w:tcW w:w="241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523F73" w14:textId="77777777" w:rsidR="00496C4D" w:rsidRPr="003234E4" w:rsidRDefault="00496C4D" w:rsidP="00496C4D">
            <w:pPr>
              <w:jc w:val="center"/>
              <w:rPr>
                <w:w w:val="97"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158FD7D" w14:textId="77777777" w:rsidR="00496C4D" w:rsidRPr="003234E4" w:rsidRDefault="00496C4D" w:rsidP="00496C4D">
            <w:pPr>
              <w:jc w:val="center"/>
              <w:rPr>
                <w:w w:val="97"/>
                <w:sz w:val="28"/>
                <w:szCs w:val="28"/>
              </w:rPr>
            </w:pPr>
          </w:p>
        </w:tc>
      </w:tr>
      <w:tr w:rsidR="00496C4D" w:rsidRPr="003234E4" w14:paraId="09DE79B8" w14:textId="77777777" w:rsidTr="00496C4D">
        <w:trPr>
          <w:trHeight w:val="312"/>
        </w:trPr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FF49D2" w14:textId="77777777" w:rsidR="00496C4D" w:rsidRPr="003234E4" w:rsidRDefault="00496C4D" w:rsidP="00496C4D">
            <w:pPr>
              <w:jc w:val="center"/>
              <w:rPr>
                <w:w w:val="98"/>
                <w:sz w:val="28"/>
                <w:szCs w:val="28"/>
              </w:rPr>
            </w:pPr>
            <w:r w:rsidRPr="003234E4">
              <w:rPr>
                <w:w w:val="98"/>
                <w:sz w:val="28"/>
                <w:szCs w:val="28"/>
              </w:rPr>
              <w:t>Физика</w:t>
            </w:r>
          </w:p>
        </w:tc>
        <w:tc>
          <w:tcPr>
            <w:tcW w:w="199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BFE3DE" w14:textId="77777777" w:rsidR="00496C4D" w:rsidRPr="003234E4" w:rsidRDefault="00496C4D" w:rsidP="00496C4D">
            <w:pPr>
              <w:jc w:val="center"/>
              <w:rPr>
                <w:w w:val="97"/>
                <w:sz w:val="28"/>
                <w:szCs w:val="28"/>
              </w:rPr>
            </w:pPr>
            <w:r w:rsidRPr="003234E4">
              <w:rPr>
                <w:w w:val="97"/>
                <w:sz w:val="28"/>
                <w:szCs w:val="28"/>
              </w:rPr>
              <w:t>49</w:t>
            </w:r>
          </w:p>
        </w:tc>
        <w:tc>
          <w:tcPr>
            <w:tcW w:w="241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9588AE" w14:textId="77777777" w:rsidR="00496C4D" w:rsidRPr="003234E4" w:rsidRDefault="00496C4D" w:rsidP="00496C4D">
            <w:pPr>
              <w:jc w:val="center"/>
              <w:rPr>
                <w:w w:val="97"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8" w:space="0" w:color="auto"/>
              <w:right w:val="single" w:sz="8" w:space="0" w:color="auto"/>
            </w:tcBorders>
          </w:tcPr>
          <w:p w14:paraId="0EA92433" w14:textId="77777777" w:rsidR="00496C4D" w:rsidRPr="003234E4" w:rsidRDefault="00496C4D" w:rsidP="00496C4D">
            <w:pPr>
              <w:jc w:val="center"/>
              <w:rPr>
                <w:w w:val="97"/>
                <w:sz w:val="28"/>
                <w:szCs w:val="28"/>
              </w:rPr>
            </w:pPr>
          </w:p>
        </w:tc>
      </w:tr>
      <w:tr w:rsidR="00496C4D" w:rsidRPr="003234E4" w14:paraId="425E81CF" w14:textId="77777777" w:rsidTr="00496C4D">
        <w:trPr>
          <w:trHeight w:val="314"/>
        </w:trPr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F03C5F" w14:textId="77777777" w:rsidR="00496C4D" w:rsidRPr="003234E4" w:rsidRDefault="00496C4D" w:rsidP="00496C4D">
            <w:pPr>
              <w:jc w:val="center"/>
              <w:rPr>
                <w:w w:val="99"/>
                <w:sz w:val="28"/>
                <w:szCs w:val="28"/>
              </w:rPr>
            </w:pPr>
            <w:r w:rsidRPr="003234E4">
              <w:rPr>
                <w:w w:val="99"/>
                <w:sz w:val="28"/>
                <w:szCs w:val="28"/>
              </w:rPr>
              <w:t>История</w:t>
            </w:r>
          </w:p>
        </w:tc>
        <w:tc>
          <w:tcPr>
            <w:tcW w:w="199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48C8A7" w14:textId="77777777" w:rsidR="00496C4D" w:rsidRPr="003234E4" w:rsidRDefault="00496C4D" w:rsidP="00496C4D">
            <w:pPr>
              <w:jc w:val="center"/>
              <w:rPr>
                <w:w w:val="97"/>
                <w:sz w:val="28"/>
                <w:szCs w:val="28"/>
              </w:rPr>
            </w:pPr>
            <w:r w:rsidRPr="003234E4">
              <w:rPr>
                <w:w w:val="97"/>
                <w:sz w:val="28"/>
                <w:szCs w:val="28"/>
              </w:rPr>
              <w:t>54</w:t>
            </w:r>
          </w:p>
        </w:tc>
        <w:tc>
          <w:tcPr>
            <w:tcW w:w="241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4674BA" w14:textId="77777777" w:rsidR="00496C4D" w:rsidRPr="003234E4" w:rsidRDefault="00496C4D" w:rsidP="00496C4D">
            <w:pPr>
              <w:jc w:val="center"/>
              <w:rPr>
                <w:w w:val="97"/>
                <w:sz w:val="28"/>
                <w:szCs w:val="28"/>
              </w:rPr>
            </w:pPr>
            <w:r w:rsidRPr="003234E4">
              <w:rPr>
                <w:w w:val="97"/>
                <w:sz w:val="28"/>
                <w:szCs w:val="28"/>
              </w:rPr>
              <w:t>56</w:t>
            </w:r>
          </w:p>
        </w:tc>
        <w:tc>
          <w:tcPr>
            <w:tcW w:w="2410" w:type="dxa"/>
            <w:tcBorders>
              <w:bottom w:val="single" w:sz="8" w:space="0" w:color="auto"/>
              <w:right w:val="single" w:sz="8" w:space="0" w:color="auto"/>
            </w:tcBorders>
          </w:tcPr>
          <w:p w14:paraId="01F8D70B" w14:textId="77777777" w:rsidR="00496C4D" w:rsidRPr="003234E4" w:rsidRDefault="00496C4D" w:rsidP="00496C4D">
            <w:pPr>
              <w:jc w:val="center"/>
              <w:rPr>
                <w:w w:val="97"/>
                <w:sz w:val="28"/>
                <w:szCs w:val="28"/>
              </w:rPr>
            </w:pPr>
            <w:r w:rsidRPr="003234E4">
              <w:rPr>
                <w:w w:val="97"/>
                <w:sz w:val="28"/>
                <w:szCs w:val="28"/>
              </w:rPr>
              <w:t>35</w:t>
            </w:r>
          </w:p>
        </w:tc>
      </w:tr>
      <w:tr w:rsidR="00496C4D" w:rsidRPr="003234E4" w14:paraId="5B33589E" w14:textId="77777777" w:rsidTr="00496C4D">
        <w:trPr>
          <w:trHeight w:val="316"/>
        </w:trPr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A6C09D" w14:textId="77777777" w:rsidR="00496C4D" w:rsidRPr="003234E4" w:rsidRDefault="00496C4D" w:rsidP="00496C4D">
            <w:pPr>
              <w:jc w:val="center"/>
              <w:rPr>
                <w:w w:val="99"/>
                <w:sz w:val="28"/>
                <w:szCs w:val="28"/>
              </w:rPr>
            </w:pPr>
            <w:r w:rsidRPr="003234E4">
              <w:rPr>
                <w:w w:val="99"/>
                <w:sz w:val="28"/>
                <w:szCs w:val="28"/>
              </w:rPr>
              <w:t>Обществознание</w:t>
            </w:r>
          </w:p>
        </w:tc>
        <w:tc>
          <w:tcPr>
            <w:tcW w:w="199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380C6C" w14:textId="77777777" w:rsidR="00496C4D" w:rsidRPr="003234E4" w:rsidRDefault="00496C4D" w:rsidP="00496C4D">
            <w:pPr>
              <w:jc w:val="center"/>
              <w:rPr>
                <w:w w:val="97"/>
                <w:sz w:val="28"/>
                <w:szCs w:val="28"/>
              </w:rPr>
            </w:pPr>
            <w:r w:rsidRPr="003234E4">
              <w:rPr>
                <w:w w:val="97"/>
                <w:sz w:val="28"/>
                <w:szCs w:val="28"/>
              </w:rPr>
              <w:t>57</w:t>
            </w:r>
          </w:p>
        </w:tc>
        <w:tc>
          <w:tcPr>
            <w:tcW w:w="241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41465A" w14:textId="77777777" w:rsidR="00496C4D" w:rsidRPr="003234E4" w:rsidRDefault="00496C4D" w:rsidP="00496C4D">
            <w:pPr>
              <w:jc w:val="center"/>
              <w:rPr>
                <w:w w:val="97"/>
                <w:sz w:val="28"/>
                <w:szCs w:val="28"/>
              </w:rPr>
            </w:pPr>
            <w:r w:rsidRPr="003234E4">
              <w:rPr>
                <w:w w:val="97"/>
                <w:sz w:val="28"/>
                <w:szCs w:val="28"/>
              </w:rPr>
              <w:t>55</w:t>
            </w:r>
          </w:p>
        </w:tc>
        <w:tc>
          <w:tcPr>
            <w:tcW w:w="2410" w:type="dxa"/>
            <w:tcBorders>
              <w:bottom w:val="single" w:sz="8" w:space="0" w:color="auto"/>
              <w:right w:val="single" w:sz="8" w:space="0" w:color="auto"/>
            </w:tcBorders>
          </w:tcPr>
          <w:p w14:paraId="4E34D099" w14:textId="77777777" w:rsidR="00496C4D" w:rsidRPr="003234E4" w:rsidRDefault="00496C4D" w:rsidP="00496C4D">
            <w:pPr>
              <w:jc w:val="center"/>
              <w:rPr>
                <w:w w:val="97"/>
                <w:sz w:val="28"/>
                <w:szCs w:val="28"/>
              </w:rPr>
            </w:pPr>
            <w:r w:rsidRPr="003234E4">
              <w:rPr>
                <w:w w:val="97"/>
                <w:sz w:val="28"/>
                <w:szCs w:val="28"/>
              </w:rPr>
              <w:t>42</w:t>
            </w:r>
          </w:p>
        </w:tc>
      </w:tr>
    </w:tbl>
    <w:p w14:paraId="55254EBE" w14:textId="77777777" w:rsidR="0018603A" w:rsidRDefault="0018603A" w:rsidP="00496C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14:paraId="6B853B06" w14:textId="72CCC855" w:rsidR="00135E30" w:rsidRDefault="0018603A" w:rsidP="00B962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92E96">
        <w:rPr>
          <w:sz w:val="28"/>
          <w:szCs w:val="28"/>
        </w:rPr>
        <w:t>Сравнительный анализ</w:t>
      </w:r>
      <w:r>
        <w:rPr>
          <w:sz w:val="28"/>
          <w:szCs w:val="28"/>
        </w:rPr>
        <w:t xml:space="preserve"> результатов </w:t>
      </w:r>
      <w:r w:rsidR="00AD15BD">
        <w:rPr>
          <w:sz w:val="28"/>
          <w:szCs w:val="28"/>
        </w:rPr>
        <w:t xml:space="preserve">ОГЭ и </w:t>
      </w:r>
      <w:r w:rsidR="00EF3582">
        <w:rPr>
          <w:sz w:val="28"/>
          <w:szCs w:val="28"/>
        </w:rPr>
        <w:t xml:space="preserve"> </w:t>
      </w:r>
      <w:r w:rsidR="00AD15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ЕГЭ </w:t>
      </w:r>
      <w:r w:rsidRPr="00F92E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F92E96">
        <w:rPr>
          <w:sz w:val="28"/>
          <w:szCs w:val="28"/>
        </w:rPr>
        <w:t xml:space="preserve"> </w:t>
      </w:r>
      <w:r w:rsidR="00496C4D" w:rsidRPr="003234E4">
        <w:rPr>
          <w:sz w:val="28"/>
          <w:szCs w:val="28"/>
        </w:rPr>
        <w:t xml:space="preserve">с прошлым годом   </w:t>
      </w:r>
      <w:r>
        <w:rPr>
          <w:sz w:val="28"/>
          <w:szCs w:val="28"/>
        </w:rPr>
        <w:t>показал</w:t>
      </w:r>
      <w:r w:rsidR="00496C4D" w:rsidRPr="003234E4">
        <w:rPr>
          <w:sz w:val="28"/>
          <w:szCs w:val="28"/>
        </w:rPr>
        <w:t xml:space="preserve"> снижение среднего балла.</w:t>
      </w:r>
    </w:p>
    <w:p w14:paraId="47ED1699" w14:textId="77777777" w:rsidR="00135E30" w:rsidRDefault="00135E30" w:rsidP="000631F4">
      <w:pPr>
        <w:shd w:val="clear" w:color="auto" w:fill="FFFFFF"/>
        <w:jc w:val="both"/>
        <w:outlineLvl w:val="1"/>
        <w:rPr>
          <w:sz w:val="28"/>
          <w:szCs w:val="28"/>
        </w:rPr>
      </w:pPr>
    </w:p>
    <w:p w14:paraId="37DF095C" w14:textId="7BD5C43B" w:rsidR="00563FF9" w:rsidRPr="00CA592A" w:rsidRDefault="00553106" w:rsidP="000631F4">
      <w:pPr>
        <w:shd w:val="clear" w:color="auto" w:fill="FFFFFF"/>
        <w:jc w:val="both"/>
        <w:outlineLvl w:val="1"/>
        <w:rPr>
          <w:sz w:val="28"/>
          <w:szCs w:val="28"/>
        </w:rPr>
      </w:pPr>
      <w:r w:rsidRPr="00CA592A">
        <w:rPr>
          <w:sz w:val="28"/>
          <w:szCs w:val="28"/>
        </w:rPr>
        <w:lastRenderedPageBreak/>
        <w:t xml:space="preserve">При анализе результатов основных показателей стало понятно, что </w:t>
      </w:r>
      <w:r w:rsidR="00563FF9" w:rsidRPr="00CA592A">
        <w:rPr>
          <w:sz w:val="28"/>
          <w:szCs w:val="28"/>
        </w:rPr>
        <w:t xml:space="preserve"> имеет место</w:t>
      </w:r>
      <w:proofErr w:type="gramStart"/>
      <w:r w:rsidR="00563FF9" w:rsidRPr="00CA592A">
        <w:rPr>
          <w:sz w:val="28"/>
          <w:szCs w:val="28"/>
        </w:rPr>
        <w:t xml:space="preserve"> </w:t>
      </w:r>
      <w:r w:rsidRPr="00CA592A">
        <w:rPr>
          <w:sz w:val="28"/>
          <w:szCs w:val="28"/>
        </w:rPr>
        <w:t>:</w:t>
      </w:r>
      <w:proofErr w:type="gramEnd"/>
    </w:p>
    <w:p w14:paraId="25BF0DFE" w14:textId="77777777" w:rsidR="00563FF9" w:rsidRPr="00CA592A" w:rsidRDefault="00563FF9" w:rsidP="00563FF9">
      <w:pPr>
        <w:shd w:val="clear" w:color="auto" w:fill="FFFFFF"/>
        <w:textAlignment w:val="baseline"/>
        <w:outlineLvl w:val="1"/>
        <w:rPr>
          <w:color w:val="000000" w:themeColor="text1"/>
          <w:sz w:val="28"/>
          <w:szCs w:val="28"/>
        </w:rPr>
      </w:pPr>
      <w:r w:rsidRPr="00CA592A">
        <w:rPr>
          <w:color w:val="000000" w:themeColor="text1"/>
          <w:sz w:val="28"/>
          <w:szCs w:val="28"/>
        </w:rPr>
        <w:t>-  необъективное оценивание знаний детей;</w:t>
      </w:r>
    </w:p>
    <w:p w14:paraId="2D888B49" w14:textId="77777777" w:rsidR="00563FF9" w:rsidRPr="00CA592A" w:rsidRDefault="00563FF9" w:rsidP="00563FF9">
      <w:pPr>
        <w:shd w:val="clear" w:color="auto" w:fill="FFFFFF"/>
        <w:textAlignment w:val="baseline"/>
        <w:outlineLvl w:val="1"/>
        <w:rPr>
          <w:color w:val="000000" w:themeColor="text1"/>
          <w:sz w:val="28"/>
          <w:szCs w:val="28"/>
        </w:rPr>
      </w:pPr>
      <w:r w:rsidRPr="00CA592A">
        <w:rPr>
          <w:color w:val="000000" w:themeColor="text1"/>
          <w:sz w:val="28"/>
          <w:szCs w:val="28"/>
        </w:rPr>
        <w:t xml:space="preserve">- слабая реализация функций </w:t>
      </w:r>
      <w:proofErr w:type="spellStart"/>
      <w:r w:rsidRPr="00CA592A">
        <w:rPr>
          <w:color w:val="000000" w:themeColor="text1"/>
          <w:sz w:val="28"/>
          <w:szCs w:val="28"/>
        </w:rPr>
        <w:t>внутришкольного</w:t>
      </w:r>
      <w:proofErr w:type="spellEnd"/>
      <w:r w:rsidRPr="00CA592A">
        <w:rPr>
          <w:color w:val="000000" w:themeColor="text1"/>
          <w:sz w:val="28"/>
          <w:szCs w:val="28"/>
        </w:rPr>
        <w:t xml:space="preserve"> контроля;</w:t>
      </w:r>
    </w:p>
    <w:p w14:paraId="6A544A55" w14:textId="77777777" w:rsidR="00563FF9" w:rsidRPr="00CA592A" w:rsidRDefault="00563FF9" w:rsidP="00563FF9">
      <w:pPr>
        <w:shd w:val="clear" w:color="auto" w:fill="FFFFFF"/>
        <w:textAlignment w:val="baseline"/>
        <w:outlineLvl w:val="1"/>
        <w:rPr>
          <w:color w:val="000000" w:themeColor="text1"/>
          <w:sz w:val="28"/>
          <w:szCs w:val="28"/>
        </w:rPr>
      </w:pPr>
      <w:r w:rsidRPr="00CA592A">
        <w:rPr>
          <w:color w:val="000000" w:themeColor="text1"/>
          <w:sz w:val="28"/>
          <w:szCs w:val="28"/>
        </w:rPr>
        <w:t xml:space="preserve">-  отсутствие системного </w:t>
      </w:r>
      <w:proofErr w:type="spellStart"/>
      <w:r w:rsidRPr="00CA592A">
        <w:rPr>
          <w:color w:val="000000" w:themeColor="text1"/>
          <w:sz w:val="28"/>
          <w:szCs w:val="28"/>
        </w:rPr>
        <w:t>внутришкольного</w:t>
      </w:r>
      <w:proofErr w:type="spellEnd"/>
      <w:r w:rsidRPr="00CA592A">
        <w:rPr>
          <w:color w:val="000000" w:themeColor="text1"/>
          <w:sz w:val="28"/>
          <w:szCs w:val="28"/>
        </w:rPr>
        <w:t xml:space="preserve"> мониторинга;</w:t>
      </w:r>
    </w:p>
    <w:p w14:paraId="3EB47E6A" w14:textId="77777777" w:rsidR="00563FF9" w:rsidRPr="00CA592A" w:rsidRDefault="00563FF9" w:rsidP="00563FF9">
      <w:pPr>
        <w:shd w:val="clear" w:color="auto" w:fill="FFFFFF"/>
        <w:textAlignment w:val="baseline"/>
        <w:outlineLvl w:val="1"/>
        <w:rPr>
          <w:color w:val="000000" w:themeColor="text1"/>
          <w:sz w:val="28"/>
          <w:szCs w:val="28"/>
        </w:rPr>
      </w:pPr>
      <w:r w:rsidRPr="00CA592A">
        <w:rPr>
          <w:color w:val="000000" w:themeColor="text1"/>
          <w:sz w:val="28"/>
          <w:szCs w:val="28"/>
        </w:rPr>
        <w:t xml:space="preserve">- низкая учебная мотивация </w:t>
      </w:r>
      <w:proofErr w:type="gramStart"/>
      <w:r w:rsidRPr="00CA592A">
        <w:rPr>
          <w:color w:val="000000" w:themeColor="text1"/>
          <w:sz w:val="28"/>
          <w:szCs w:val="28"/>
        </w:rPr>
        <w:t>обучающихся</w:t>
      </w:r>
      <w:proofErr w:type="gramEnd"/>
      <w:r w:rsidRPr="00CA592A">
        <w:rPr>
          <w:color w:val="000000" w:themeColor="text1"/>
          <w:sz w:val="28"/>
          <w:szCs w:val="28"/>
        </w:rPr>
        <w:t>;</w:t>
      </w:r>
    </w:p>
    <w:p w14:paraId="2D6272B0" w14:textId="77777777" w:rsidR="00563FF9" w:rsidRPr="00CA592A" w:rsidRDefault="00563FF9" w:rsidP="00563FF9">
      <w:pPr>
        <w:shd w:val="clear" w:color="auto" w:fill="FFFFFF"/>
        <w:textAlignment w:val="baseline"/>
        <w:outlineLvl w:val="1"/>
        <w:rPr>
          <w:color w:val="000000" w:themeColor="text1"/>
          <w:sz w:val="28"/>
          <w:szCs w:val="28"/>
        </w:rPr>
      </w:pPr>
      <w:r w:rsidRPr="00CA592A">
        <w:rPr>
          <w:color w:val="000000" w:themeColor="text1"/>
          <w:sz w:val="28"/>
          <w:szCs w:val="28"/>
        </w:rPr>
        <w:t xml:space="preserve">- недостаточная работа со </w:t>
      </w:r>
      <w:proofErr w:type="gramStart"/>
      <w:r w:rsidRPr="00CA592A">
        <w:rPr>
          <w:color w:val="000000" w:themeColor="text1"/>
          <w:sz w:val="28"/>
          <w:szCs w:val="28"/>
        </w:rPr>
        <w:t>слабоуспевающими</w:t>
      </w:r>
      <w:proofErr w:type="gramEnd"/>
      <w:r w:rsidRPr="00CA592A">
        <w:rPr>
          <w:color w:val="000000" w:themeColor="text1"/>
          <w:sz w:val="28"/>
          <w:szCs w:val="28"/>
        </w:rPr>
        <w:t>;</w:t>
      </w:r>
    </w:p>
    <w:p w14:paraId="34D69D09" w14:textId="77777777" w:rsidR="00563FF9" w:rsidRPr="00CA592A" w:rsidRDefault="00563FF9" w:rsidP="00563FF9">
      <w:pPr>
        <w:shd w:val="clear" w:color="auto" w:fill="FFFFFF"/>
        <w:textAlignment w:val="baseline"/>
        <w:outlineLvl w:val="1"/>
        <w:rPr>
          <w:color w:val="000000" w:themeColor="text1"/>
          <w:sz w:val="28"/>
          <w:szCs w:val="28"/>
        </w:rPr>
      </w:pPr>
      <w:r w:rsidRPr="00CA592A">
        <w:rPr>
          <w:color w:val="000000" w:themeColor="text1"/>
          <w:sz w:val="28"/>
          <w:szCs w:val="28"/>
        </w:rPr>
        <w:t>- отсутствие тесной связи учитель-ученик-родитель;</w:t>
      </w:r>
    </w:p>
    <w:p w14:paraId="2853269B" w14:textId="77777777" w:rsidR="00563FF9" w:rsidRPr="00CA592A" w:rsidRDefault="00563FF9" w:rsidP="00563FF9">
      <w:pPr>
        <w:shd w:val="clear" w:color="auto" w:fill="FFFFFF"/>
        <w:textAlignment w:val="baseline"/>
        <w:outlineLvl w:val="1"/>
        <w:rPr>
          <w:color w:val="000000" w:themeColor="text1"/>
          <w:sz w:val="28"/>
          <w:szCs w:val="28"/>
        </w:rPr>
      </w:pPr>
      <w:r w:rsidRPr="00CA592A">
        <w:rPr>
          <w:color w:val="000000" w:themeColor="text1"/>
          <w:sz w:val="28"/>
          <w:szCs w:val="28"/>
        </w:rPr>
        <w:t>- недостаточная методическая подготовка членов администрации школы.</w:t>
      </w:r>
    </w:p>
    <w:p w14:paraId="18FCD4F7" w14:textId="77828C57" w:rsidR="00563FF9" w:rsidRPr="00CA592A" w:rsidRDefault="00563FF9" w:rsidP="00563FF9">
      <w:pPr>
        <w:rPr>
          <w:color w:val="000000" w:themeColor="text1"/>
          <w:sz w:val="28"/>
          <w:szCs w:val="28"/>
        </w:rPr>
      </w:pPr>
      <w:r w:rsidRPr="00CA592A">
        <w:rPr>
          <w:color w:val="000000" w:themeColor="text1"/>
          <w:sz w:val="28"/>
          <w:szCs w:val="28"/>
        </w:rPr>
        <w:t xml:space="preserve">-слабый  </w:t>
      </w:r>
      <w:proofErr w:type="gramStart"/>
      <w:r w:rsidRPr="00CA592A">
        <w:rPr>
          <w:color w:val="000000" w:themeColor="text1"/>
          <w:sz w:val="28"/>
          <w:szCs w:val="28"/>
        </w:rPr>
        <w:t>контроль за</w:t>
      </w:r>
      <w:proofErr w:type="gramEnd"/>
      <w:r w:rsidRPr="00CA592A">
        <w:rPr>
          <w:color w:val="000000" w:themeColor="text1"/>
          <w:sz w:val="28"/>
          <w:szCs w:val="28"/>
        </w:rPr>
        <w:t xml:space="preserve"> ходом образовательного процесса, качеством обучения.</w:t>
      </w:r>
    </w:p>
    <w:p w14:paraId="664ED4B9" w14:textId="7943A56E" w:rsidR="008C759E" w:rsidRDefault="008C759E" w:rsidP="00563FF9">
      <w:pPr>
        <w:rPr>
          <w:color w:val="000000" w:themeColor="text1"/>
        </w:rPr>
      </w:pPr>
    </w:p>
    <w:p w14:paraId="7F570020" w14:textId="32CB2720" w:rsidR="00B962DC" w:rsidRPr="00D849C4" w:rsidRDefault="00B962DC" w:rsidP="00B962DC">
      <w:pPr>
        <w:jc w:val="both"/>
        <w:rPr>
          <w:b/>
          <w:bCs/>
          <w:sz w:val="28"/>
          <w:szCs w:val="28"/>
        </w:rPr>
      </w:pPr>
      <w:r w:rsidRPr="00D849C4">
        <w:rPr>
          <w:b/>
          <w:bCs/>
          <w:sz w:val="28"/>
          <w:szCs w:val="28"/>
        </w:rPr>
        <w:t xml:space="preserve">Педагогам рекомендовано: </w:t>
      </w:r>
    </w:p>
    <w:p w14:paraId="03E24776" w14:textId="77777777" w:rsidR="00B962DC" w:rsidRDefault="00B962DC" w:rsidP="00B962DC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 w:rsidRPr="003234E4">
        <w:rPr>
          <w:sz w:val="28"/>
          <w:szCs w:val="28"/>
        </w:rPr>
        <w:t>в период подготовки к итоговой аттестации 202</w:t>
      </w:r>
      <w:r>
        <w:rPr>
          <w:sz w:val="28"/>
          <w:szCs w:val="28"/>
        </w:rPr>
        <w:t>1</w:t>
      </w:r>
      <w:r w:rsidRPr="003234E4">
        <w:rPr>
          <w:sz w:val="28"/>
          <w:szCs w:val="28"/>
        </w:rPr>
        <w:t>-202</w:t>
      </w:r>
      <w:r>
        <w:rPr>
          <w:sz w:val="28"/>
          <w:szCs w:val="28"/>
        </w:rPr>
        <w:t>2</w:t>
      </w:r>
      <w:r w:rsidRPr="003234E4">
        <w:rPr>
          <w:sz w:val="28"/>
          <w:szCs w:val="28"/>
        </w:rPr>
        <w:t xml:space="preserve"> учебного года </w:t>
      </w:r>
      <w:r>
        <w:rPr>
          <w:sz w:val="28"/>
          <w:szCs w:val="28"/>
        </w:rPr>
        <w:t xml:space="preserve"> </w:t>
      </w:r>
      <w:r w:rsidRPr="003234E4">
        <w:rPr>
          <w:sz w:val="28"/>
          <w:szCs w:val="28"/>
        </w:rPr>
        <w:t xml:space="preserve"> каждому учителю отразить в календарно-тематическом плане работу по подготовке к ЕГЭ</w:t>
      </w:r>
      <w:r>
        <w:rPr>
          <w:sz w:val="28"/>
          <w:szCs w:val="28"/>
        </w:rPr>
        <w:t xml:space="preserve"> и ОГЭ</w:t>
      </w:r>
      <w:r w:rsidRPr="003234E4">
        <w:rPr>
          <w:sz w:val="28"/>
          <w:szCs w:val="28"/>
        </w:rPr>
        <w:t xml:space="preserve">; </w:t>
      </w:r>
    </w:p>
    <w:p w14:paraId="47ACBAE5" w14:textId="2E577D9E" w:rsidR="00B962DC" w:rsidRPr="003234E4" w:rsidRDefault="00EF3582" w:rsidP="00B962DC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B962DC" w:rsidRPr="003234E4">
        <w:rPr>
          <w:sz w:val="28"/>
          <w:szCs w:val="28"/>
        </w:rPr>
        <w:t>корректировать рабочие программы по предметам</w:t>
      </w:r>
      <w:r w:rsidR="00B962DC">
        <w:rPr>
          <w:sz w:val="28"/>
          <w:szCs w:val="28"/>
        </w:rPr>
        <w:t xml:space="preserve"> для </w:t>
      </w:r>
      <w:r w:rsidR="00B962DC" w:rsidRPr="003234E4">
        <w:rPr>
          <w:sz w:val="28"/>
          <w:szCs w:val="28"/>
        </w:rPr>
        <w:t xml:space="preserve"> </w:t>
      </w:r>
      <w:r w:rsidR="00B962DC">
        <w:rPr>
          <w:sz w:val="28"/>
          <w:szCs w:val="28"/>
        </w:rPr>
        <w:t>у</w:t>
      </w:r>
      <w:r w:rsidR="00B962DC" w:rsidRPr="003234E4">
        <w:rPr>
          <w:sz w:val="28"/>
          <w:szCs w:val="28"/>
        </w:rPr>
        <w:t>сил</w:t>
      </w:r>
      <w:r w:rsidR="00B962DC">
        <w:rPr>
          <w:sz w:val="28"/>
          <w:szCs w:val="28"/>
        </w:rPr>
        <w:t>ения</w:t>
      </w:r>
      <w:r w:rsidR="00B962DC" w:rsidRPr="003234E4">
        <w:rPr>
          <w:sz w:val="28"/>
          <w:szCs w:val="28"/>
        </w:rPr>
        <w:t xml:space="preserve"> изучени</w:t>
      </w:r>
      <w:r w:rsidR="00B962DC">
        <w:rPr>
          <w:sz w:val="28"/>
          <w:szCs w:val="28"/>
        </w:rPr>
        <w:t>я</w:t>
      </w:r>
      <w:r w:rsidR="00B962DC" w:rsidRPr="003234E4">
        <w:rPr>
          <w:sz w:val="28"/>
          <w:szCs w:val="28"/>
        </w:rPr>
        <w:t xml:space="preserve"> тем, по которым выпускники нынешнего года показали низкие результаты.</w:t>
      </w:r>
    </w:p>
    <w:p w14:paraId="488AB2FD" w14:textId="77777777" w:rsidR="00B962DC" w:rsidRPr="003234E4" w:rsidRDefault="00B962DC" w:rsidP="00B962DC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 w:rsidRPr="003234E4">
        <w:rPr>
          <w:sz w:val="28"/>
          <w:szCs w:val="28"/>
        </w:rPr>
        <w:t>систематически использовать в работе с учащимися такого рода задания, которые требуют умений решать проблемные задачи, анализировать и интерпретировать оригинальные тексты, выражать и аргументировать собственные оценки и суждения, конкретизировать теоретические положения учебного курса, применять контекстные знания;</w:t>
      </w:r>
    </w:p>
    <w:p w14:paraId="0C017EE9" w14:textId="77777777" w:rsidR="00B962DC" w:rsidRPr="003234E4" w:rsidRDefault="00B962DC" w:rsidP="00B962DC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 w:rsidRPr="003234E4">
        <w:rPr>
          <w:sz w:val="28"/>
          <w:szCs w:val="28"/>
        </w:rPr>
        <w:t xml:space="preserve">планомерно осуществлять мониторинг учебных достижений учащихся; </w:t>
      </w:r>
    </w:p>
    <w:p w14:paraId="306E72CF" w14:textId="77777777" w:rsidR="00B962DC" w:rsidRPr="0018603A" w:rsidRDefault="00B962DC" w:rsidP="00B962DC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 w:rsidRPr="003234E4">
        <w:rPr>
          <w:sz w:val="28"/>
          <w:szCs w:val="28"/>
        </w:rPr>
        <w:t xml:space="preserve">для улучшения успеваемости и качества обучения организовать индивидуальную работу со слабоуспевающими и сильными учащимися (предусмотренную учебным планом); обратить особое внимание на учеников группы риска и своевременно составлять индивидуальный образовательный маршрут для них. </w:t>
      </w:r>
    </w:p>
    <w:p w14:paraId="18373197" w14:textId="77777777" w:rsidR="00B962DC" w:rsidRPr="003234E4" w:rsidRDefault="00B962DC" w:rsidP="00B962DC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 w:rsidRPr="003234E4">
        <w:rPr>
          <w:sz w:val="28"/>
          <w:szCs w:val="28"/>
        </w:rPr>
        <w:t>тщательно планировать итоговое повторение в конце полугодия и года с учетом содержания КИМ ЕГЭ предшествующих лет;</w:t>
      </w:r>
    </w:p>
    <w:p w14:paraId="18761EC9" w14:textId="77777777" w:rsidR="00B962DC" w:rsidRPr="003234E4" w:rsidRDefault="00B962DC" w:rsidP="00B962DC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 w:rsidRPr="003234E4">
        <w:rPr>
          <w:sz w:val="28"/>
          <w:szCs w:val="28"/>
        </w:rPr>
        <w:t>серьезно анализировать нормативную документацию по проведению ЕГЭ: «Спецификации экзаменационных работ», «Кодификаторы», «Демонстрационные варианты ЕГЭ- 202</w:t>
      </w:r>
      <w:r>
        <w:rPr>
          <w:sz w:val="28"/>
          <w:szCs w:val="28"/>
        </w:rPr>
        <w:t>2</w:t>
      </w:r>
      <w:r w:rsidRPr="003234E4">
        <w:rPr>
          <w:sz w:val="28"/>
          <w:szCs w:val="28"/>
        </w:rPr>
        <w:t>».</w:t>
      </w:r>
    </w:p>
    <w:p w14:paraId="0687CFF4" w14:textId="77777777" w:rsidR="00B962DC" w:rsidRPr="003234E4" w:rsidRDefault="00B962DC" w:rsidP="00B962DC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234E4">
        <w:rPr>
          <w:sz w:val="28"/>
          <w:szCs w:val="28"/>
        </w:rPr>
        <w:t xml:space="preserve"> учителям повышать уровень квалификации на курсах подготовки к ГИА. </w:t>
      </w:r>
    </w:p>
    <w:p w14:paraId="23416955" w14:textId="1DC064B3" w:rsidR="00B962DC" w:rsidRDefault="00EF3582" w:rsidP="00B962DC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B962DC" w:rsidRPr="003234E4">
        <w:rPr>
          <w:sz w:val="28"/>
          <w:szCs w:val="28"/>
        </w:rPr>
        <w:t>спользовать возможности электронного обучения для подготовки к ЕГЭ.</w:t>
      </w:r>
    </w:p>
    <w:p w14:paraId="504D43EC" w14:textId="3D92025C" w:rsidR="00EF3582" w:rsidRPr="00DB3B78" w:rsidRDefault="00EF3582" w:rsidP="00B962DC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 w:rsidRPr="00DB3B78">
        <w:rPr>
          <w:sz w:val="28"/>
          <w:szCs w:val="28"/>
        </w:rPr>
        <w:t>всем выпускникам (4,9,11 классов) завести папк</w:t>
      </w:r>
      <w:proofErr w:type="gramStart"/>
      <w:r w:rsidRPr="00DB3B78">
        <w:rPr>
          <w:sz w:val="28"/>
          <w:szCs w:val="28"/>
        </w:rPr>
        <w:t>и-</w:t>
      </w:r>
      <w:proofErr w:type="gramEnd"/>
      <w:r w:rsidRPr="00DB3B78">
        <w:rPr>
          <w:sz w:val="28"/>
          <w:szCs w:val="28"/>
        </w:rPr>
        <w:t xml:space="preserve"> портфолио, где все тренировочные работы подготовки к ЕГЭ, ОГЭ, ВПР  в 4 классе будут сохраняться. </w:t>
      </w:r>
    </w:p>
    <w:p w14:paraId="13CCA403" w14:textId="0A957C24" w:rsidR="00EF3582" w:rsidRPr="00DB3B78" w:rsidRDefault="00D849C4" w:rsidP="00B962DC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proofErr w:type="gramStart"/>
      <w:r w:rsidRPr="00DB3B78">
        <w:rPr>
          <w:sz w:val="28"/>
          <w:szCs w:val="28"/>
        </w:rPr>
        <w:t>п</w:t>
      </w:r>
      <w:r w:rsidR="00EF3582" w:rsidRPr="00DB3B78">
        <w:rPr>
          <w:sz w:val="28"/>
          <w:szCs w:val="28"/>
        </w:rPr>
        <w:t>редоставлять отчёты</w:t>
      </w:r>
      <w:proofErr w:type="gramEnd"/>
      <w:r w:rsidR="00EF3582" w:rsidRPr="00DB3B78">
        <w:rPr>
          <w:sz w:val="28"/>
          <w:szCs w:val="28"/>
        </w:rPr>
        <w:t xml:space="preserve"> по подготовке к ЕГЭ, ОГЭ, ВПР  каждый месяц заместителю директора по УВР </w:t>
      </w:r>
    </w:p>
    <w:p w14:paraId="0A633263" w14:textId="77777777" w:rsidR="00EF3582" w:rsidRDefault="00EF3582" w:rsidP="00B962DC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Разбить задания КИМ на блоки. </w:t>
      </w:r>
    </w:p>
    <w:p w14:paraId="25715924" w14:textId="151F9FA9" w:rsidR="00EF3582" w:rsidRDefault="00EF3582" w:rsidP="00EF3582">
      <w:pPr>
        <w:pStyle w:val="a5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Отрабатывать  задания до автоматизма    в следующем порядке</w:t>
      </w:r>
      <w:proofErr w:type="gramStart"/>
      <w:r>
        <w:rPr>
          <w:sz w:val="28"/>
          <w:szCs w:val="28"/>
        </w:rPr>
        <w:t xml:space="preserve"> :</w:t>
      </w:r>
      <w:proofErr w:type="gramEnd"/>
    </w:p>
    <w:p w14:paraId="2973C556" w14:textId="6173FF59" w:rsidR="006826E0" w:rsidRPr="006826E0" w:rsidRDefault="006826E0" w:rsidP="006826E0">
      <w:pPr>
        <w:pStyle w:val="a5"/>
        <w:ind w:left="0"/>
        <w:jc w:val="both"/>
        <w:rPr>
          <w:b/>
          <w:sz w:val="28"/>
          <w:szCs w:val="28"/>
        </w:rPr>
      </w:pPr>
      <w:r w:rsidRPr="006826E0">
        <w:rPr>
          <w:b/>
          <w:sz w:val="28"/>
          <w:szCs w:val="28"/>
        </w:rPr>
        <w:t>Математика:</w:t>
      </w:r>
    </w:p>
    <w:p w14:paraId="3A17E920" w14:textId="5607A70A" w:rsidR="006826E0" w:rsidRPr="006826E0" w:rsidRDefault="006826E0" w:rsidP="006826E0">
      <w:pPr>
        <w:pStyle w:val="a5"/>
        <w:tabs>
          <w:tab w:val="left" w:pos="5925"/>
        </w:tabs>
        <w:ind w:left="1260"/>
        <w:jc w:val="both"/>
        <w:rPr>
          <w:sz w:val="28"/>
          <w:szCs w:val="28"/>
        </w:rPr>
      </w:pPr>
      <w:r w:rsidRPr="006826E0">
        <w:rPr>
          <w:sz w:val="28"/>
          <w:szCs w:val="28"/>
        </w:rPr>
        <w:t>ОГЭ</w:t>
      </w:r>
      <w:r>
        <w:rPr>
          <w:sz w:val="28"/>
          <w:szCs w:val="28"/>
        </w:rPr>
        <w:tab/>
        <w:t>ЕГЭ</w:t>
      </w:r>
    </w:p>
    <w:p w14:paraId="5DC61343" w14:textId="2890B81F" w:rsidR="006826E0" w:rsidRPr="006826E0" w:rsidRDefault="006826E0" w:rsidP="006826E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EF3582" w:rsidRPr="006826E0">
        <w:rPr>
          <w:sz w:val="28"/>
          <w:szCs w:val="28"/>
        </w:rPr>
        <w:t>четверть -   первые 5 заданий</w:t>
      </w:r>
      <w:r w:rsidRPr="006826E0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</w:t>
      </w:r>
      <w:r w:rsidRPr="006826E0">
        <w:rPr>
          <w:sz w:val="28"/>
          <w:szCs w:val="28"/>
        </w:rPr>
        <w:t>1 четверть -   первые 5 заданий</w:t>
      </w:r>
    </w:p>
    <w:p w14:paraId="45FE19C4" w14:textId="4FEE14EF" w:rsidR="006826E0" w:rsidRPr="006826E0" w:rsidRDefault="006826E0" w:rsidP="006826E0">
      <w:pPr>
        <w:pStyle w:val="a5"/>
        <w:numPr>
          <w:ilvl w:val="0"/>
          <w:numId w:val="34"/>
        </w:numPr>
        <w:jc w:val="both"/>
        <w:rPr>
          <w:sz w:val="28"/>
          <w:szCs w:val="28"/>
        </w:rPr>
      </w:pPr>
      <w:r w:rsidRPr="006826E0">
        <w:rPr>
          <w:sz w:val="28"/>
          <w:szCs w:val="28"/>
        </w:rPr>
        <w:t>четверть -  5+5 заданий</w:t>
      </w:r>
      <w:r w:rsidRPr="006826E0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</w:t>
      </w:r>
      <w:r w:rsidRPr="006826E0">
        <w:rPr>
          <w:sz w:val="28"/>
          <w:szCs w:val="28"/>
        </w:rPr>
        <w:t>2 четверть -  5+5 заданий</w:t>
      </w:r>
    </w:p>
    <w:p w14:paraId="19E5D60F" w14:textId="7B942399" w:rsidR="006826E0" w:rsidRDefault="006826E0" w:rsidP="006826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 </w:t>
      </w:r>
      <w:r w:rsidRPr="006826E0">
        <w:rPr>
          <w:sz w:val="28"/>
          <w:szCs w:val="28"/>
        </w:rPr>
        <w:t xml:space="preserve">четверть -  5+5+5 заданий        </w:t>
      </w:r>
      <w:r>
        <w:rPr>
          <w:sz w:val="28"/>
          <w:szCs w:val="28"/>
        </w:rPr>
        <w:t xml:space="preserve">              </w:t>
      </w:r>
      <w:r w:rsidRPr="006826E0">
        <w:rPr>
          <w:sz w:val="28"/>
          <w:szCs w:val="28"/>
        </w:rPr>
        <w:t xml:space="preserve">3 четверть -  5+5+5 заданий  </w:t>
      </w:r>
    </w:p>
    <w:p w14:paraId="1741E2DA" w14:textId="52F43AA1" w:rsidR="00EF3582" w:rsidRDefault="006826E0" w:rsidP="006826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 </w:t>
      </w:r>
      <w:r w:rsidRPr="006826E0">
        <w:rPr>
          <w:sz w:val="28"/>
          <w:szCs w:val="28"/>
        </w:rPr>
        <w:t xml:space="preserve">четверть -  20 заданий               </w:t>
      </w:r>
      <w:r>
        <w:rPr>
          <w:sz w:val="28"/>
          <w:szCs w:val="28"/>
        </w:rPr>
        <w:t xml:space="preserve">             </w:t>
      </w:r>
      <w:r w:rsidRPr="006826E0">
        <w:rPr>
          <w:sz w:val="28"/>
          <w:szCs w:val="28"/>
        </w:rPr>
        <w:t xml:space="preserve">4 </w:t>
      </w:r>
      <w:r w:rsidR="00EF3582" w:rsidRPr="006826E0">
        <w:rPr>
          <w:sz w:val="28"/>
          <w:szCs w:val="28"/>
        </w:rPr>
        <w:t xml:space="preserve">четверть -  </w:t>
      </w:r>
      <w:r w:rsidRPr="006826E0">
        <w:rPr>
          <w:sz w:val="28"/>
          <w:szCs w:val="28"/>
        </w:rPr>
        <w:t>19</w:t>
      </w:r>
      <w:r w:rsidR="00EF3582" w:rsidRPr="006826E0">
        <w:rPr>
          <w:sz w:val="28"/>
          <w:szCs w:val="28"/>
        </w:rPr>
        <w:t xml:space="preserve"> заданий</w:t>
      </w:r>
    </w:p>
    <w:p w14:paraId="5F9387DE" w14:textId="77777777" w:rsidR="006826E0" w:rsidRDefault="006826E0" w:rsidP="006826E0">
      <w:pPr>
        <w:jc w:val="both"/>
        <w:rPr>
          <w:sz w:val="28"/>
          <w:szCs w:val="28"/>
        </w:rPr>
      </w:pPr>
    </w:p>
    <w:p w14:paraId="76263221" w14:textId="4FBEA382" w:rsidR="006826E0" w:rsidRDefault="006826E0" w:rsidP="006826E0">
      <w:pPr>
        <w:jc w:val="both"/>
        <w:rPr>
          <w:b/>
          <w:sz w:val="28"/>
          <w:szCs w:val="28"/>
        </w:rPr>
      </w:pPr>
      <w:r w:rsidRPr="006826E0">
        <w:rPr>
          <w:b/>
          <w:sz w:val="28"/>
          <w:szCs w:val="28"/>
        </w:rPr>
        <w:t>Русский язык:</w:t>
      </w:r>
    </w:p>
    <w:p w14:paraId="3FBC2724" w14:textId="0EDB141C" w:rsidR="00F3751D" w:rsidRPr="006826E0" w:rsidRDefault="00F3751D" w:rsidP="00F3751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6826E0">
        <w:rPr>
          <w:sz w:val="28"/>
          <w:szCs w:val="28"/>
        </w:rPr>
        <w:t xml:space="preserve">четверть -   первые </w:t>
      </w:r>
      <w:r>
        <w:rPr>
          <w:sz w:val="28"/>
          <w:szCs w:val="28"/>
        </w:rPr>
        <w:t>3</w:t>
      </w:r>
      <w:r w:rsidRPr="006826E0">
        <w:rPr>
          <w:sz w:val="28"/>
          <w:szCs w:val="28"/>
        </w:rPr>
        <w:t xml:space="preserve"> заданий                   </w:t>
      </w:r>
      <w:r>
        <w:rPr>
          <w:sz w:val="28"/>
          <w:szCs w:val="28"/>
        </w:rPr>
        <w:t xml:space="preserve">  </w:t>
      </w:r>
      <w:r w:rsidRPr="006826E0">
        <w:rPr>
          <w:sz w:val="28"/>
          <w:szCs w:val="28"/>
        </w:rPr>
        <w:t xml:space="preserve">1 четверть -   первые </w:t>
      </w:r>
      <w:r>
        <w:rPr>
          <w:sz w:val="28"/>
          <w:szCs w:val="28"/>
        </w:rPr>
        <w:t>8</w:t>
      </w:r>
      <w:r w:rsidRPr="006826E0">
        <w:rPr>
          <w:sz w:val="28"/>
          <w:szCs w:val="28"/>
        </w:rPr>
        <w:t xml:space="preserve"> заданий</w:t>
      </w:r>
    </w:p>
    <w:p w14:paraId="30367934" w14:textId="48271ECB" w:rsidR="00F3751D" w:rsidRPr="006826E0" w:rsidRDefault="00F3751D" w:rsidP="00F3751D">
      <w:pPr>
        <w:pStyle w:val="a5"/>
        <w:numPr>
          <w:ilvl w:val="0"/>
          <w:numId w:val="35"/>
        </w:numPr>
        <w:jc w:val="both"/>
        <w:rPr>
          <w:sz w:val="28"/>
          <w:szCs w:val="28"/>
        </w:rPr>
      </w:pPr>
      <w:r w:rsidRPr="006826E0">
        <w:rPr>
          <w:sz w:val="28"/>
          <w:szCs w:val="28"/>
        </w:rPr>
        <w:t xml:space="preserve">четверть </w:t>
      </w:r>
      <w:r>
        <w:rPr>
          <w:sz w:val="28"/>
          <w:szCs w:val="28"/>
        </w:rPr>
        <w:t>3+3</w:t>
      </w:r>
      <w:r w:rsidRPr="006826E0">
        <w:rPr>
          <w:sz w:val="28"/>
          <w:szCs w:val="28"/>
        </w:rPr>
        <w:t xml:space="preserve"> заданий</w:t>
      </w:r>
      <w:r w:rsidRPr="006826E0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2 четверть -  8+5</w:t>
      </w:r>
      <w:r w:rsidRPr="006826E0">
        <w:rPr>
          <w:sz w:val="28"/>
          <w:szCs w:val="28"/>
        </w:rPr>
        <w:t>заданий</w:t>
      </w:r>
    </w:p>
    <w:p w14:paraId="34D493A9" w14:textId="4F6351C2" w:rsidR="00F3751D" w:rsidRDefault="00F3751D" w:rsidP="00F375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 </w:t>
      </w:r>
      <w:r w:rsidRPr="006826E0">
        <w:rPr>
          <w:sz w:val="28"/>
          <w:szCs w:val="28"/>
        </w:rPr>
        <w:t xml:space="preserve">четверть -  </w:t>
      </w:r>
      <w:r>
        <w:rPr>
          <w:sz w:val="28"/>
          <w:szCs w:val="28"/>
        </w:rPr>
        <w:t>3+3+3</w:t>
      </w:r>
      <w:r w:rsidRPr="006826E0">
        <w:rPr>
          <w:sz w:val="28"/>
          <w:szCs w:val="28"/>
        </w:rPr>
        <w:t xml:space="preserve"> заданий        </w:t>
      </w:r>
      <w:r>
        <w:rPr>
          <w:sz w:val="28"/>
          <w:szCs w:val="28"/>
        </w:rPr>
        <w:t xml:space="preserve">              </w:t>
      </w:r>
      <w:r w:rsidRPr="006826E0">
        <w:rPr>
          <w:sz w:val="28"/>
          <w:szCs w:val="28"/>
        </w:rPr>
        <w:t xml:space="preserve">3 четверть -  </w:t>
      </w:r>
      <w:r>
        <w:rPr>
          <w:sz w:val="28"/>
          <w:szCs w:val="28"/>
        </w:rPr>
        <w:t>8</w:t>
      </w:r>
      <w:r w:rsidRPr="006826E0">
        <w:rPr>
          <w:sz w:val="28"/>
          <w:szCs w:val="28"/>
        </w:rPr>
        <w:t>+5+</w:t>
      </w:r>
      <w:r>
        <w:rPr>
          <w:sz w:val="28"/>
          <w:szCs w:val="28"/>
        </w:rPr>
        <w:t>8</w:t>
      </w:r>
      <w:r w:rsidRPr="006826E0">
        <w:rPr>
          <w:sz w:val="28"/>
          <w:szCs w:val="28"/>
        </w:rPr>
        <w:t xml:space="preserve"> заданий  </w:t>
      </w:r>
    </w:p>
    <w:p w14:paraId="5A319714" w14:textId="4BD24B30" w:rsidR="00F3751D" w:rsidRDefault="00F3751D" w:rsidP="00F375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 </w:t>
      </w:r>
      <w:r w:rsidRPr="006826E0">
        <w:rPr>
          <w:sz w:val="28"/>
          <w:szCs w:val="28"/>
        </w:rPr>
        <w:t xml:space="preserve">четверть -  </w:t>
      </w:r>
      <w:r>
        <w:rPr>
          <w:sz w:val="28"/>
          <w:szCs w:val="28"/>
        </w:rPr>
        <w:t>1-9 задания</w:t>
      </w:r>
      <w:r w:rsidRPr="006826E0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</w:t>
      </w:r>
      <w:r w:rsidRPr="006826E0">
        <w:rPr>
          <w:sz w:val="28"/>
          <w:szCs w:val="28"/>
        </w:rPr>
        <w:t xml:space="preserve">4 четверть -  </w:t>
      </w:r>
      <w:r>
        <w:rPr>
          <w:sz w:val="28"/>
          <w:szCs w:val="28"/>
        </w:rPr>
        <w:t xml:space="preserve">работа </w:t>
      </w:r>
      <w:proofErr w:type="gramStart"/>
      <w:r>
        <w:rPr>
          <w:sz w:val="28"/>
          <w:szCs w:val="28"/>
        </w:rPr>
        <w:t>над</w:t>
      </w:r>
      <w:proofErr w:type="gramEnd"/>
      <w:r>
        <w:rPr>
          <w:sz w:val="28"/>
          <w:szCs w:val="28"/>
        </w:rPr>
        <w:t xml:space="preserve">   </w:t>
      </w:r>
    </w:p>
    <w:p w14:paraId="3B7DCE8E" w14:textId="0C8A42EC" w:rsidR="00F3751D" w:rsidRDefault="00F3751D" w:rsidP="00F3751D">
      <w:pPr>
        <w:tabs>
          <w:tab w:val="left" w:pos="670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сочинением</w:t>
      </w:r>
    </w:p>
    <w:p w14:paraId="39D04117" w14:textId="77777777" w:rsidR="006826E0" w:rsidRPr="006826E0" w:rsidRDefault="006826E0" w:rsidP="006826E0">
      <w:pPr>
        <w:jc w:val="both"/>
        <w:rPr>
          <w:b/>
          <w:sz w:val="28"/>
          <w:szCs w:val="28"/>
        </w:rPr>
      </w:pPr>
    </w:p>
    <w:p w14:paraId="7ED9EC6C" w14:textId="1AB10067" w:rsidR="00A60E73" w:rsidRPr="00A60E73" w:rsidRDefault="00A60E73" w:rsidP="00A60E73">
      <w:pPr>
        <w:pStyle w:val="a3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60E73">
        <w:rPr>
          <w:color w:val="000000"/>
          <w:sz w:val="28"/>
          <w:szCs w:val="28"/>
        </w:rPr>
        <w:t xml:space="preserve">В начальной школе отрабатывать выполнение нестандартных заданий сформулированных в нетрадиционной форме: на уроках и во внеурочное время; </w:t>
      </w:r>
      <w:r>
        <w:rPr>
          <w:color w:val="000000"/>
          <w:sz w:val="28"/>
          <w:szCs w:val="28"/>
        </w:rPr>
        <w:t xml:space="preserve"> проводить пробные проверочные</w:t>
      </w:r>
      <w:r w:rsidRPr="00A60E73">
        <w:rPr>
          <w:color w:val="000000"/>
          <w:sz w:val="28"/>
          <w:szCs w:val="28"/>
        </w:rPr>
        <w:t xml:space="preserve"> работ</w:t>
      </w:r>
      <w:r>
        <w:rPr>
          <w:color w:val="000000"/>
          <w:sz w:val="28"/>
          <w:szCs w:val="28"/>
        </w:rPr>
        <w:t>ы</w:t>
      </w:r>
      <w:r w:rsidRPr="00A60E73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педагогу-психологу готовить </w:t>
      </w:r>
      <w:r w:rsidRPr="00A60E73">
        <w:rPr>
          <w:color w:val="000000"/>
          <w:sz w:val="28"/>
          <w:szCs w:val="28"/>
        </w:rPr>
        <w:t xml:space="preserve"> обучающихся к проведению ВПР</w:t>
      </w:r>
      <w:r>
        <w:rPr>
          <w:color w:val="000000"/>
          <w:sz w:val="28"/>
          <w:szCs w:val="28"/>
        </w:rPr>
        <w:t>.</w:t>
      </w:r>
    </w:p>
    <w:p w14:paraId="2F523C92" w14:textId="77777777" w:rsidR="00EF3582" w:rsidRPr="00EF3582" w:rsidRDefault="00EF3582" w:rsidP="00A60E73">
      <w:pPr>
        <w:pStyle w:val="a5"/>
        <w:ind w:left="1260"/>
        <w:jc w:val="both"/>
        <w:rPr>
          <w:sz w:val="28"/>
          <w:szCs w:val="28"/>
        </w:rPr>
      </w:pPr>
    </w:p>
    <w:p w14:paraId="5D0A759C" w14:textId="7E876C38" w:rsidR="00D849C4" w:rsidRPr="00DB3B78" w:rsidRDefault="00D849C4" w:rsidP="00D849C4">
      <w:pPr>
        <w:jc w:val="both"/>
        <w:rPr>
          <w:b/>
          <w:bCs/>
          <w:sz w:val="28"/>
          <w:szCs w:val="28"/>
        </w:rPr>
      </w:pPr>
      <w:r w:rsidRPr="00DB3B78">
        <w:rPr>
          <w:b/>
          <w:bCs/>
          <w:sz w:val="28"/>
          <w:szCs w:val="28"/>
        </w:rPr>
        <w:t xml:space="preserve"> Руководителям ШМО:</w:t>
      </w:r>
    </w:p>
    <w:p w14:paraId="3B712F05" w14:textId="41E49BE3" w:rsidR="00EF3582" w:rsidRPr="00DB3B78" w:rsidRDefault="00EF3582" w:rsidP="00B962DC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 w:rsidRPr="00DB3B78">
        <w:rPr>
          <w:sz w:val="28"/>
          <w:szCs w:val="28"/>
        </w:rPr>
        <w:t xml:space="preserve">руководителям </w:t>
      </w:r>
      <w:proofErr w:type="spellStart"/>
      <w:r w:rsidR="00DB3B78" w:rsidRPr="00DB3B78">
        <w:rPr>
          <w:sz w:val="28"/>
          <w:szCs w:val="28"/>
        </w:rPr>
        <w:t>Кипкеевой</w:t>
      </w:r>
      <w:proofErr w:type="spellEnd"/>
      <w:r w:rsidR="00DB3B78" w:rsidRPr="00DB3B78">
        <w:rPr>
          <w:sz w:val="28"/>
          <w:szCs w:val="28"/>
        </w:rPr>
        <w:t xml:space="preserve"> С.М. и </w:t>
      </w:r>
      <w:proofErr w:type="spellStart"/>
      <w:r w:rsidR="00DB3B78" w:rsidRPr="00DB3B78">
        <w:rPr>
          <w:sz w:val="28"/>
          <w:szCs w:val="28"/>
        </w:rPr>
        <w:t>Батчаевой</w:t>
      </w:r>
      <w:proofErr w:type="spellEnd"/>
      <w:r w:rsidR="00DB3B78" w:rsidRPr="00DB3B78">
        <w:rPr>
          <w:sz w:val="28"/>
          <w:szCs w:val="28"/>
        </w:rPr>
        <w:t xml:space="preserve"> М.Ш.</w:t>
      </w:r>
      <w:r w:rsidRPr="00DB3B78">
        <w:rPr>
          <w:sz w:val="28"/>
          <w:szCs w:val="28"/>
        </w:rPr>
        <w:t xml:space="preserve"> ознакомить в</w:t>
      </w:r>
      <w:r w:rsidR="00DB3B78" w:rsidRPr="00DB3B78">
        <w:rPr>
          <w:sz w:val="28"/>
          <w:szCs w:val="28"/>
        </w:rPr>
        <w:t>с</w:t>
      </w:r>
      <w:r w:rsidRPr="00DB3B78">
        <w:rPr>
          <w:sz w:val="28"/>
          <w:szCs w:val="28"/>
        </w:rPr>
        <w:t xml:space="preserve">ех педагогов с </w:t>
      </w:r>
      <w:r w:rsidR="00D849C4" w:rsidRPr="00DB3B78">
        <w:rPr>
          <w:sz w:val="28"/>
          <w:szCs w:val="28"/>
        </w:rPr>
        <w:t>«П</w:t>
      </w:r>
      <w:r w:rsidRPr="00DB3B78">
        <w:rPr>
          <w:sz w:val="28"/>
          <w:szCs w:val="28"/>
        </w:rPr>
        <w:t xml:space="preserve">оложением </w:t>
      </w:r>
      <w:r w:rsidR="00DB3B78" w:rsidRPr="00DB3B78">
        <w:rPr>
          <w:sz w:val="28"/>
          <w:szCs w:val="28"/>
        </w:rPr>
        <w:t>о системе оценивания обучающихся в школе</w:t>
      </w:r>
      <w:r w:rsidR="00D849C4" w:rsidRPr="00DB3B78">
        <w:rPr>
          <w:sz w:val="28"/>
          <w:szCs w:val="28"/>
        </w:rPr>
        <w:t>»</w:t>
      </w:r>
      <w:r w:rsidRPr="00DB3B78">
        <w:rPr>
          <w:sz w:val="28"/>
          <w:szCs w:val="28"/>
        </w:rPr>
        <w:t>,</w:t>
      </w:r>
      <w:r w:rsidR="00D849C4" w:rsidRPr="00DB3B78">
        <w:rPr>
          <w:sz w:val="28"/>
          <w:szCs w:val="28"/>
        </w:rPr>
        <w:t xml:space="preserve"> </w:t>
      </w:r>
      <w:r w:rsidRPr="00DB3B78">
        <w:rPr>
          <w:sz w:val="28"/>
          <w:szCs w:val="28"/>
        </w:rPr>
        <w:t xml:space="preserve">взять под контроль объективность </w:t>
      </w:r>
      <w:r w:rsidR="00D849C4" w:rsidRPr="00DB3B78">
        <w:rPr>
          <w:sz w:val="28"/>
          <w:szCs w:val="28"/>
        </w:rPr>
        <w:t xml:space="preserve">выставления оценок. Каждую четверть </w:t>
      </w:r>
      <w:r w:rsidR="008243FA">
        <w:rPr>
          <w:sz w:val="28"/>
          <w:szCs w:val="28"/>
        </w:rPr>
        <w:t xml:space="preserve"> </w:t>
      </w:r>
      <w:r w:rsidR="00D849C4" w:rsidRPr="00DB3B78">
        <w:rPr>
          <w:sz w:val="28"/>
          <w:szCs w:val="28"/>
        </w:rPr>
        <w:t xml:space="preserve"> </w:t>
      </w:r>
      <w:proofErr w:type="gramStart"/>
      <w:r w:rsidR="00D849C4" w:rsidRPr="00DB3B78">
        <w:rPr>
          <w:sz w:val="28"/>
          <w:szCs w:val="28"/>
        </w:rPr>
        <w:t>предоставлять директору справки</w:t>
      </w:r>
      <w:proofErr w:type="gramEnd"/>
      <w:r w:rsidR="00D849C4" w:rsidRPr="00DB3B78">
        <w:rPr>
          <w:sz w:val="28"/>
          <w:szCs w:val="28"/>
        </w:rPr>
        <w:t xml:space="preserve"> о результатах проведённых проверок журналов, тетрадей.</w:t>
      </w:r>
    </w:p>
    <w:p w14:paraId="6A778F9B" w14:textId="3AE97E9A" w:rsidR="00D849C4" w:rsidRPr="00DB3B78" w:rsidRDefault="00D849C4" w:rsidP="00D849C4">
      <w:pPr>
        <w:jc w:val="both"/>
        <w:rPr>
          <w:b/>
          <w:bCs/>
          <w:sz w:val="28"/>
          <w:szCs w:val="28"/>
        </w:rPr>
      </w:pPr>
      <w:r w:rsidRPr="00DB3B78">
        <w:rPr>
          <w:sz w:val="28"/>
          <w:szCs w:val="28"/>
        </w:rPr>
        <w:t xml:space="preserve"> </w:t>
      </w:r>
      <w:r w:rsidR="00652A02">
        <w:rPr>
          <w:b/>
          <w:bCs/>
          <w:sz w:val="28"/>
          <w:szCs w:val="28"/>
        </w:rPr>
        <w:t>Координационному  совету</w:t>
      </w:r>
      <w:r w:rsidRPr="00DB3B78">
        <w:rPr>
          <w:b/>
          <w:bCs/>
          <w:sz w:val="28"/>
          <w:szCs w:val="28"/>
        </w:rPr>
        <w:t>:</w:t>
      </w:r>
    </w:p>
    <w:p w14:paraId="0BD10FC6" w14:textId="7A3D2821" w:rsidR="00D849C4" w:rsidRPr="00DB3B78" w:rsidRDefault="00D849C4" w:rsidP="00B962DC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 w:rsidRPr="00DB3B78">
        <w:rPr>
          <w:sz w:val="28"/>
          <w:szCs w:val="28"/>
        </w:rPr>
        <w:t xml:space="preserve"> </w:t>
      </w:r>
      <w:bookmarkStart w:id="1" w:name="_Hlk86246212"/>
      <w:r w:rsidRPr="00DB3B78">
        <w:rPr>
          <w:sz w:val="28"/>
          <w:szCs w:val="28"/>
        </w:rPr>
        <w:t xml:space="preserve">координационному  </w:t>
      </w:r>
      <w:r w:rsidR="008243FA">
        <w:rPr>
          <w:sz w:val="28"/>
          <w:szCs w:val="28"/>
        </w:rPr>
        <w:t xml:space="preserve"> </w:t>
      </w:r>
      <w:r w:rsidRPr="00DB3B78">
        <w:rPr>
          <w:sz w:val="28"/>
          <w:szCs w:val="28"/>
        </w:rPr>
        <w:t>совету</w:t>
      </w:r>
      <w:r w:rsidR="008243FA">
        <w:rPr>
          <w:sz w:val="28"/>
          <w:szCs w:val="28"/>
        </w:rPr>
        <w:t xml:space="preserve"> </w:t>
      </w:r>
      <w:r w:rsidRPr="00DB3B78">
        <w:rPr>
          <w:sz w:val="28"/>
          <w:szCs w:val="28"/>
        </w:rPr>
        <w:t xml:space="preserve">  </w:t>
      </w:r>
      <w:bookmarkEnd w:id="1"/>
      <w:r w:rsidRPr="00DB3B78">
        <w:rPr>
          <w:sz w:val="28"/>
          <w:szCs w:val="28"/>
        </w:rPr>
        <w:t>« Эффективный учитель» разработать меры дисциплинарного наказания в случаях нарушения  правил выставления оценок, отсутствия признаков активной работы педагогов по улучшению подготовки обучающихся. Внести изменения в положение о распределении стиму</w:t>
      </w:r>
      <w:r w:rsidR="00DB3B78" w:rsidRPr="00DB3B78">
        <w:rPr>
          <w:sz w:val="28"/>
          <w:szCs w:val="28"/>
        </w:rPr>
        <w:t>лирующей части заработной платы</w:t>
      </w:r>
      <w:r w:rsidRPr="00DB3B78">
        <w:rPr>
          <w:sz w:val="28"/>
          <w:szCs w:val="28"/>
        </w:rPr>
        <w:t>. Ознакомить педагогов под подпись.</w:t>
      </w:r>
    </w:p>
    <w:p w14:paraId="0AA67583" w14:textId="1E4CBE01" w:rsidR="008C759E" w:rsidRPr="00DB3B78" w:rsidRDefault="00EE6E6E" w:rsidP="00563FF9">
      <w:pPr>
        <w:rPr>
          <w:b/>
          <w:bCs/>
          <w:sz w:val="28"/>
          <w:szCs w:val="28"/>
        </w:rPr>
      </w:pPr>
      <w:r w:rsidRPr="00DB3B78">
        <w:rPr>
          <w:b/>
          <w:bCs/>
          <w:sz w:val="28"/>
          <w:szCs w:val="28"/>
        </w:rPr>
        <w:t>1.2 Результаты работы социально-психологической службы</w:t>
      </w:r>
      <w:r w:rsidR="008243FA">
        <w:rPr>
          <w:b/>
          <w:bCs/>
          <w:sz w:val="28"/>
          <w:szCs w:val="28"/>
        </w:rPr>
        <w:t>.</w:t>
      </w:r>
    </w:p>
    <w:p w14:paraId="4D4E698E" w14:textId="543454CF" w:rsidR="008C759E" w:rsidRPr="00EE6E6E" w:rsidRDefault="008C759E" w:rsidP="00563FF9">
      <w:pPr>
        <w:rPr>
          <w:b/>
          <w:bCs/>
          <w:color w:val="000000" w:themeColor="text1"/>
        </w:rPr>
      </w:pPr>
    </w:p>
    <w:p w14:paraId="30A97232" w14:textId="173983EF" w:rsidR="008C759E" w:rsidRPr="00757BCB" w:rsidRDefault="00D849C4" w:rsidP="00A24D5A">
      <w:pPr>
        <w:spacing w:after="360"/>
        <w:textAlignment w:val="baseline"/>
        <w:rPr>
          <w:sz w:val="28"/>
          <w:szCs w:val="28"/>
        </w:rPr>
      </w:pPr>
      <w:r>
        <w:rPr>
          <w:sz w:val="28"/>
          <w:szCs w:val="28"/>
        </w:rPr>
        <w:t>В</w:t>
      </w:r>
      <w:r w:rsidRPr="000853F7">
        <w:rPr>
          <w:sz w:val="28"/>
          <w:szCs w:val="28"/>
        </w:rPr>
        <w:t xml:space="preserve"> процессе диагностики</w:t>
      </w:r>
      <w:r>
        <w:rPr>
          <w:sz w:val="28"/>
          <w:szCs w:val="28"/>
        </w:rPr>
        <w:t xml:space="preserve"> при </w:t>
      </w:r>
      <w:r w:rsidR="008243FA">
        <w:rPr>
          <w:sz w:val="28"/>
          <w:szCs w:val="28"/>
        </w:rPr>
        <w:t xml:space="preserve"> </w:t>
      </w:r>
      <w:r w:rsidRPr="000853F7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2805B6" w:rsidRPr="000853F7">
        <w:rPr>
          <w:sz w:val="28"/>
          <w:szCs w:val="28"/>
        </w:rPr>
        <w:t>овместн</w:t>
      </w:r>
      <w:r>
        <w:rPr>
          <w:sz w:val="28"/>
          <w:szCs w:val="28"/>
        </w:rPr>
        <w:t>ой</w:t>
      </w:r>
      <w:r w:rsidR="002805B6" w:rsidRPr="000853F7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е</w:t>
      </w:r>
      <w:r w:rsidR="002805B6" w:rsidRPr="000853F7">
        <w:rPr>
          <w:sz w:val="28"/>
          <w:szCs w:val="28"/>
        </w:rPr>
        <w:t xml:space="preserve"> </w:t>
      </w:r>
      <w:r w:rsidR="005D2A11">
        <w:rPr>
          <w:sz w:val="28"/>
          <w:szCs w:val="28"/>
        </w:rPr>
        <w:t xml:space="preserve">психолога </w:t>
      </w:r>
      <w:r w:rsidR="002805B6" w:rsidRPr="000853F7">
        <w:rPr>
          <w:sz w:val="28"/>
          <w:szCs w:val="28"/>
        </w:rPr>
        <w:t xml:space="preserve"> и педагогов выяв</w:t>
      </w:r>
      <w:r w:rsidR="005D2A11">
        <w:rPr>
          <w:sz w:val="28"/>
          <w:szCs w:val="28"/>
        </w:rPr>
        <w:t xml:space="preserve">лены </w:t>
      </w:r>
      <w:r w:rsidR="002805B6" w:rsidRPr="000853F7">
        <w:rPr>
          <w:sz w:val="28"/>
          <w:szCs w:val="28"/>
        </w:rPr>
        <w:t xml:space="preserve">  тип</w:t>
      </w:r>
      <w:r w:rsidR="005D2A11">
        <w:rPr>
          <w:sz w:val="28"/>
          <w:szCs w:val="28"/>
        </w:rPr>
        <w:t xml:space="preserve">ы </w:t>
      </w:r>
      <w:r w:rsidR="002805B6" w:rsidRPr="000853F7">
        <w:rPr>
          <w:sz w:val="28"/>
          <w:szCs w:val="28"/>
        </w:rPr>
        <w:t xml:space="preserve"> </w:t>
      </w:r>
      <w:r w:rsidR="002805B6" w:rsidRPr="000853F7">
        <w:rPr>
          <w:rFonts w:eastAsia="Calibri"/>
          <w:sz w:val="28"/>
          <w:szCs w:val="28"/>
        </w:rPr>
        <w:t>неуспевающих обучающихся</w:t>
      </w:r>
      <w:r w:rsidR="0017541C">
        <w:rPr>
          <w:rFonts w:eastAsia="Calibri"/>
          <w:sz w:val="28"/>
          <w:szCs w:val="28"/>
        </w:rPr>
        <w:t xml:space="preserve"> с низкой мотивацией</w:t>
      </w:r>
      <w:proofErr w:type="gramStart"/>
      <w:r w:rsidR="0017541C">
        <w:rPr>
          <w:rFonts w:eastAsia="Calibri"/>
          <w:sz w:val="28"/>
          <w:szCs w:val="28"/>
        </w:rPr>
        <w:t xml:space="preserve"> </w:t>
      </w:r>
      <w:r w:rsidR="002805B6" w:rsidRPr="000853F7">
        <w:rPr>
          <w:rFonts w:eastAsia="Calibri"/>
          <w:sz w:val="28"/>
          <w:szCs w:val="28"/>
        </w:rPr>
        <w:t>:</w:t>
      </w:r>
      <w:proofErr w:type="gramEnd"/>
    </w:p>
    <w:tbl>
      <w:tblPr>
        <w:tblStyle w:val="3"/>
        <w:tblW w:w="0" w:type="auto"/>
        <w:tblInd w:w="-601" w:type="dxa"/>
        <w:tblLook w:val="04A0" w:firstRow="1" w:lastRow="0" w:firstColumn="1" w:lastColumn="0" w:noHBand="0" w:noVBand="1"/>
      </w:tblPr>
      <w:tblGrid>
        <w:gridCol w:w="1702"/>
        <w:gridCol w:w="7087"/>
        <w:gridCol w:w="1383"/>
      </w:tblGrid>
      <w:tr w:rsidR="008C759E" w:rsidRPr="00757BCB" w14:paraId="42FD29F8" w14:textId="77777777" w:rsidTr="00973CE0">
        <w:tc>
          <w:tcPr>
            <w:tcW w:w="1702" w:type="dxa"/>
          </w:tcPr>
          <w:p w14:paraId="6F8EC0A7" w14:textId="33202559" w:rsidR="008C759E" w:rsidRPr="00A24D5A" w:rsidRDefault="008C759E" w:rsidP="00A24D5A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24D5A">
              <w:rPr>
                <w:rFonts w:eastAsia="Calibri"/>
                <w:b/>
                <w:sz w:val="28"/>
                <w:szCs w:val="28"/>
              </w:rPr>
              <w:t>Тип</w:t>
            </w:r>
          </w:p>
        </w:tc>
        <w:tc>
          <w:tcPr>
            <w:tcW w:w="7087" w:type="dxa"/>
          </w:tcPr>
          <w:p w14:paraId="5281B45D" w14:textId="77777777" w:rsidR="008C759E" w:rsidRPr="00A24D5A" w:rsidRDefault="008C759E" w:rsidP="00A24D5A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24D5A">
              <w:rPr>
                <w:rFonts w:eastAsia="Calibri"/>
                <w:b/>
                <w:sz w:val="28"/>
                <w:szCs w:val="28"/>
              </w:rPr>
              <w:t>Характеристика</w:t>
            </w:r>
          </w:p>
        </w:tc>
        <w:tc>
          <w:tcPr>
            <w:tcW w:w="1383" w:type="dxa"/>
          </w:tcPr>
          <w:p w14:paraId="54F12AA0" w14:textId="7345945B" w:rsidR="008C759E" w:rsidRPr="00A24D5A" w:rsidRDefault="008C759E" w:rsidP="00A24D5A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24D5A">
              <w:rPr>
                <w:rFonts w:eastAsia="Calibri"/>
                <w:b/>
                <w:sz w:val="28"/>
                <w:szCs w:val="28"/>
              </w:rPr>
              <w:t>%</w:t>
            </w:r>
          </w:p>
        </w:tc>
      </w:tr>
      <w:tr w:rsidR="008C759E" w:rsidRPr="00757BCB" w14:paraId="70EA3DDF" w14:textId="77777777" w:rsidTr="00973CE0">
        <w:tc>
          <w:tcPr>
            <w:tcW w:w="1702" w:type="dxa"/>
          </w:tcPr>
          <w:p w14:paraId="053FF3E0" w14:textId="77777777" w:rsidR="008C759E" w:rsidRPr="00757BCB" w:rsidRDefault="008C759E" w:rsidP="00A24D5A">
            <w:pPr>
              <w:jc w:val="center"/>
              <w:rPr>
                <w:rFonts w:eastAsia="Calibri"/>
                <w:sz w:val="28"/>
                <w:szCs w:val="28"/>
              </w:rPr>
            </w:pPr>
            <w:r w:rsidRPr="00757BCB">
              <w:rPr>
                <w:rFonts w:eastAsia="Calibri"/>
                <w:sz w:val="28"/>
                <w:szCs w:val="28"/>
              </w:rPr>
              <w:t>1 тип</w:t>
            </w:r>
          </w:p>
        </w:tc>
        <w:tc>
          <w:tcPr>
            <w:tcW w:w="7087" w:type="dxa"/>
          </w:tcPr>
          <w:p w14:paraId="017B979E" w14:textId="77777777" w:rsidR="008C759E" w:rsidRPr="00757BCB" w:rsidRDefault="008C759E" w:rsidP="00973CE0">
            <w:pPr>
              <w:jc w:val="both"/>
              <w:rPr>
                <w:rFonts w:eastAsia="Calibri"/>
                <w:sz w:val="28"/>
                <w:szCs w:val="28"/>
              </w:rPr>
            </w:pPr>
            <w:bookmarkStart w:id="2" w:name="_Hlk86170576"/>
            <w:r w:rsidRPr="00757BCB">
              <w:rPr>
                <w:rFonts w:eastAsia="Calibri"/>
                <w:sz w:val="28"/>
                <w:szCs w:val="28"/>
              </w:rPr>
              <w:t xml:space="preserve">Неуспевающие учащиеся, для которых характерно низкое качество мыслительной деятельности (слабое развитие познавательных процессов - внимания, памяти, </w:t>
            </w:r>
            <w:r w:rsidRPr="00757BCB">
              <w:rPr>
                <w:rFonts w:eastAsia="Calibri"/>
                <w:sz w:val="28"/>
                <w:szCs w:val="28"/>
              </w:rPr>
              <w:lastRenderedPageBreak/>
              <w:t xml:space="preserve">мышления, </w:t>
            </w:r>
            <w:proofErr w:type="spellStart"/>
            <w:r w:rsidRPr="00757BCB">
              <w:rPr>
                <w:rFonts w:eastAsia="Calibri"/>
                <w:sz w:val="28"/>
                <w:szCs w:val="28"/>
              </w:rPr>
              <w:t>несформированность</w:t>
            </w:r>
            <w:proofErr w:type="spellEnd"/>
            <w:r w:rsidRPr="00757BCB">
              <w:rPr>
                <w:rFonts w:eastAsia="Calibri"/>
                <w:sz w:val="28"/>
                <w:szCs w:val="28"/>
              </w:rPr>
              <w:t xml:space="preserve"> познавательных умений и навыков и т. д.) при положительном отношении к учению и сохранении позиции школьника</w:t>
            </w:r>
            <w:bookmarkEnd w:id="2"/>
            <w:r w:rsidRPr="00757BCB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383" w:type="dxa"/>
          </w:tcPr>
          <w:p w14:paraId="7D74478F" w14:textId="77777777" w:rsidR="008C759E" w:rsidRPr="00757BCB" w:rsidRDefault="008C759E" w:rsidP="00A24D5A">
            <w:pPr>
              <w:jc w:val="center"/>
              <w:rPr>
                <w:rFonts w:eastAsia="Calibri"/>
                <w:sz w:val="28"/>
                <w:szCs w:val="28"/>
              </w:rPr>
            </w:pPr>
            <w:r w:rsidRPr="00757BCB">
              <w:rPr>
                <w:rFonts w:eastAsia="Calibri"/>
                <w:sz w:val="28"/>
                <w:szCs w:val="28"/>
              </w:rPr>
              <w:lastRenderedPageBreak/>
              <w:t>58</w:t>
            </w:r>
          </w:p>
        </w:tc>
      </w:tr>
      <w:tr w:rsidR="008C759E" w:rsidRPr="00757BCB" w14:paraId="78AF520C" w14:textId="77777777" w:rsidTr="00973CE0">
        <w:tc>
          <w:tcPr>
            <w:tcW w:w="1702" w:type="dxa"/>
          </w:tcPr>
          <w:p w14:paraId="6554823B" w14:textId="77777777" w:rsidR="008C759E" w:rsidRPr="00757BCB" w:rsidRDefault="008C759E" w:rsidP="00A24D5A">
            <w:pPr>
              <w:jc w:val="center"/>
              <w:rPr>
                <w:rFonts w:eastAsia="Calibri"/>
                <w:sz w:val="28"/>
                <w:szCs w:val="28"/>
              </w:rPr>
            </w:pPr>
            <w:r w:rsidRPr="00757BCB">
              <w:rPr>
                <w:rFonts w:eastAsia="Calibri"/>
                <w:sz w:val="28"/>
                <w:szCs w:val="28"/>
              </w:rPr>
              <w:lastRenderedPageBreak/>
              <w:t>2 тип</w:t>
            </w:r>
          </w:p>
        </w:tc>
        <w:tc>
          <w:tcPr>
            <w:tcW w:w="7087" w:type="dxa"/>
          </w:tcPr>
          <w:p w14:paraId="7614F2C3" w14:textId="45F5D20E" w:rsidR="008C759E" w:rsidRPr="00757BCB" w:rsidRDefault="008C759E" w:rsidP="00973CE0">
            <w:pPr>
              <w:jc w:val="both"/>
              <w:rPr>
                <w:rFonts w:eastAsia="Calibri"/>
                <w:sz w:val="28"/>
                <w:szCs w:val="28"/>
              </w:rPr>
            </w:pPr>
            <w:r w:rsidRPr="00757BCB">
              <w:rPr>
                <w:rFonts w:eastAsia="Calibri"/>
                <w:sz w:val="28"/>
                <w:szCs w:val="28"/>
              </w:rPr>
              <w:t>Учащиеся с относительно высоким уровнем развития мыслительной деятельности при отрицательном отношении к учению и частичной или полной утрате позиции школьника,</w:t>
            </w:r>
            <w:r w:rsidRPr="00757BCB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Pr="00757BCB">
              <w:rPr>
                <w:bCs/>
                <w:sz w:val="28"/>
                <w:szCs w:val="28"/>
              </w:rPr>
              <w:t>слабая</w:t>
            </w:r>
            <w:proofErr w:type="gramEnd"/>
            <w:r w:rsidRPr="00757BCB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757BCB">
              <w:rPr>
                <w:bCs/>
                <w:sz w:val="28"/>
                <w:szCs w:val="28"/>
              </w:rPr>
              <w:t>сформированность</w:t>
            </w:r>
            <w:proofErr w:type="spellEnd"/>
            <w:r w:rsidRPr="00757BCB">
              <w:rPr>
                <w:bCs/>
                <w:sz w:val="28"/>
                <w:szCs w:val="28"/>
              </w:rPr>
              <w:t xml:space="preserve"> навыков самоорганизации, </w:t>
            </w:r>
            <w:proofErr w:type="spellStart"/>
            <w:r w:rsidRPr="00757BCB">
              <w:rPr>
                <w:bCs/>
                <w:sz w:val="28"/>
                <w:szCs w:val="28"/>
              </w:rPr>
              <w:t>самокоррекции</w:t>
            </w:r>
            <w:proofErr w:type="spellEnd"/>
            <w:r w:rsidR="007D7BC4">
              <w:rPr>
                <w:bCs/>
                <w:sz w:val="28"/>
                <w:szCs w:val="28"/>
              </w:rPr>
              <w:t xml:space="preserve">    </w:t>
            </w:r>
            <w:r w:rsidRPr="00757BCB">
              <w:rPr>
                <w:bCs/>
                <w:sz w:val="28"/>
                <w:szCs w:val="28"/>
              </w:rPr>
              <w:t>(%)</w:t>
            </w:r>
          </w:p>
        </w:tc>
        <w:tc>
          <w:tcPr>
            <w:tcW w:w="1383" w:type="dxa"/>
          </w:tcPr>
          <w:p w14:paraId="1CB2212C" w14:textId="77777777" w:rsidR="008C759E" w:rsidRPr="00757BCB" w:rsidRDefault="008C759E" w:rsidP="00A24D5A">
            <w:pPr>
              <w:jc w:val="center"/>
              <w:rPr>
                <w:rFonts w:eastAsia="Calibri"/>
                <w:sz w:val="28"/>
                <w:szCs w:val="28"/>
              </w:rPr>
            </w:pPr>
            <w:r w:rsidRPr="00757BCB">
              <w:rPr>
                <w:rFonts w:eastAsia="Calibri"/>
                <w:sz w:val="28"/>
                <w:szCs w:val="28"/>
              </w:rPr>
              <w:t>32</w:t>
            </w:r>
          </w:p>
        </w:tc>
      </w:tr>
      <w:tr w:rsidR="008C759E" w:rsidRPr="00757BCB" w14:paraId="345153EB" w14:textId="77777777" w:rsidTr="00973CE0">
        <w:tc>
          <w:tcPr>
            <w:tcW w:w="1702" w:type="dxa"/>
          </w:tcPr>
          <w:p w14:paraId="78EB97FB" w14:textId="77777777" w:rsidR="008C759E" w:rsidRPr="00757BCB" w:rsidRDefault="008C759E" w:rsidP="00A24D5A">
            <w:pPr>
              <w:jc w:val="center"/>
              <w:rPr>
                <w:rFonts w:eastAsia="Calibri"/>
                <w:sz w:val="28"/>
                <w:szCs w:val="28"/>
              </w:rPr>
            </w:pPr>
            <w:r w:rsidRPr="00757BCB">
              <w:rPr>
                <w:rFonts w:eastAsia="Calibri"/>
                <w:sz w:val="28"/>
                <w:szCs w:val="28"/>
              </w:rPr>
              <w:t>3 тип</w:t>
            </w:r>
          </w:p>
        </w:tc>
        <w:tc>
          <w:tcPr>
            <w:tcW w:w="7087" w:type="dxa"/>
          </w:tcPr>
          <w:p w14:paraId="013281AE" w14:textId="047B8804" w:rsidR="008C759E" w:rsidRPr="00757BCB" w:rsidRDefault="008C759E" w:rsidP="00973CE0">
            <w:pPr>
              <w:jc w:val="both"/>
              <w:rPr>
                <w:rFonts w:eastAsia="Calibri"/>
                <w:sz w:val="28"/>
                <w:szCs w:val="28"/>
              </w:rPr>
            </w:pPr>
            <w:r w:rsidRPr="00757BCB">
              <w:rPr>
                <w:rFonts w:eastAsia="Calibri"/>
                <w:sz w:val="28"/>
                <w:szCs w:val="28"/>
              </w:rPr>
              <w:t xml:space="preserve">Неуспевающие, для </w:t>
            </w:r>
            <w:proofErr w:type="gramStart"/>
            <w:r w:rsidRPr="00757BCB">
              <w:rPr>
                <w:rFonts w:eastAsia="Calibri"/>
                <w:sz w:val="28"/>
                <w:szCs w:val="28"/>
              </w:rPr>
              <w:t>которых</w:t>
            </w:r>
            <w:proofErr w:type="gramEnd"/>
            <w:r w:rsidRPr="00757BCB">
              <w:rPr>
                <w:rFonts w:eastAsia="Calibri"/>
                <w:sz w:val="28"/>
                <w:szCs w:val="28"/>
              </w:rPr>
              <w:t xml:space="preserve"> характерно низкое качество мыслительной деятельности при отрицательном отношении к учению и полной утрате позиции школьника, проявляющееся в стремлении оставить школу. </w:t>
            </w:r>
          </w:p>
        </w:tc>
        <w:tc>
          <w:tcPr>
            <w:tcW w:w="1383" w:type="dxa"/>
          </w:tcPr>
          <w:p w14:paraId="09A5AFAE" w14:textId="77777777" w:rsidR="008C759E" w:rsidRPr="00757BCB" w:rsidRDefault="008C759E" w:rsidP="00A24D5A">
            <w:pPr>
              <w:jc w:val="center"/>
              <w:rPr>
                <w:rFonts w:eastAsia="Calibri"/>
                <w:sz w:val="28"/>
                <w:szCs w:val="28"/>
              </w:rPr>
            </w:pPr>
            <w:r w:rsidRPr="00757BCB">
              <w:rPr>
                <w:rFonts w:eastAsia="Calibri"/>
                <w:sz w:val="28"/>
                <w:szCs w:val="28"/>
              </w:rPr>
              <w:t>10</w:t>
            </w:r>
          </w:p>
        </w:tc>
      </w:tr>
    </w:tbl>
    <w:p w14:paraId="7883EB08" w14:textId="77777777" w:rsidR="002B3B7A" w:rsidRDefault="002B3B7A" w:rsidP="00563FF9">
      <w:pPr>
        <w:rPr>
          <w:b/>
          <w:bCs/>
          <w:color w:val="000000" w:themeColor="text1"/>
        </w:rPr>
      </w:pPr>
    </w:p>
    <w:p w14:paraId="734AEABB" w14:textId="7CC9C154" w:rsidR="008C759E" w:rsidRPr="00DB3B78" w:rsidRDefault="002B3B7A" w:rsidP="00563FF9">
      <w:pPr>
        <w:rPr>
          <w:b/>
          <w:bCs/>
          <w:color w:val="000000" w:themeColor="text1"/>
          <w:sz w:val="28"/>
          <w:szCs w:val="28"/>
        </w:rPr>
      </w:pPr>
      <w:r w:rsidRPr="00DB3B78">
        <w:rPr>
          <w:b/>
          <w:bCs/>
          <w:color w:val="000000" w:themeColor="text1"/>
          <w:sz w:val="28"/>
          <w:szCs w:val="28"/>
        </w:rPr>
        <w:t xml:space="preserve">1 </w:t>
      </w:r>
      <w:r w:rsidR="002805B6" w:rsidRPr="00DB3B78">
        <w:rPr>
          <w:b/>
          <w:bCs/>
          <w:color w:val="000000" w:themeColor="text1"/>
          <w:sz w:val="28"/>
          <w:szCs w:val="28"/>
        </w:rPr>
        <w:t>группа</w:t>
      </w:r>
      <w:r w:rsidR="00E9540F" w:rsidRPr="00DB3B78">
        <w:rPr>
          <w:b/>
          <w:bCs/>
          <w:color w:val="000000" w:themeColor="text1"/>
          <w:sz w:val="28"/>
          <w:szCs w:val="28"/>
        </w:rPr>
        <w:t>.</w:t>
      </w:r>
      <w:r w:rsidR="002805B6" w:rsidRPr="00DB3B78">
        <w:rPr>
          <w:b/>
          <w:bCs/>
          <w:color w:val="000000" w:themeColor="text1"/>
          <w:sz w:val="28"/>
          <w:szCs w:val="28"/>
        </w:rPr>
        <w:t xml:space="preserve"> </w:t>
      </w:r>
    </w:p>
    <w:p w14:paraId="5F448C91" w14:textId="77777777" w:rsidR="00D16EC9" w:rsidRDefault="00B962DC" w:rsidP="00563FF9">
      <w:pPr>
        <w:rPr>
          <w:rFonts w:eastAsia="Calibri"/>
          <w:sz w:val="28"/>
          <w:szCs w:val="28"/>
        </w:rPr>
      </w:pPr>
      <w:r w:rsidRPr="00DB3B78">
        <w:rPr>
          <w:rFonts w:eastAsia="Calibri"/>
          <w:sz w:val="28"/>
          <w:szCs w:val="28"/>
        </w:rPr>
        <w:t>«</w:t>
      </w:r>
      <w:r w:rsidR="002805B6" w:rsidRPr="00DB3B78">
        <w:rPr>
          <w:rFonts w:eastAsia="Calibri"/>
          <w:sz w:val="28"/>
          <w:szCs w:val="28"/>
        </w:rPr>
        <w:t xml:space="preserve">Низкое качество мыслительной деятельности (слабое развитие познавательных процессов - внимания, памяти, мышления, </w:t>
      </w:r>
      <w:proofErr w:type="spellStart"/>
      <w:r w:rsidR="002805B6" w:rsidRPr="00DB3B78">
        <w:rPr>
          <w:rFonts w:eastAsia="Calibri"/>
          <w:sz w:val="28"/>
          <w:szCs w:val="28"/>
        </w:rPr>
        <w:t>несформированность</w:t>
      </w:r>
      <w:proofErr w:type="spellEnd"/>
      <w:r w:rsidR="002805B6" w:rsidRPr="00DB3B78">
        <w:rPr>
          <w:rFonts w:eastAsia="Calibri"/>
          <w:sz w:val="28"/>
          <w:szCs w:val="28"/>
        </w:rPr>
        <w:t xml:space="preserve"> познавательных умений и навыков и т. д.) при положительном отношении к учению и сохранении позиции школьника</w:t>
      </w:r>
      <w:r w:rsidRPr="00DB3B78">
        <w:rPr>
          <w:rFonts w:eastAsia="Calibri"/>
          <w:sz w:val="28"/>
          <w:szCs w:val="28"/>
        </w:rPr>
        <w:t>»</w:t>
      </w:r>
      <w:r w:rsidR="002805B6" w:rsidRPr="00DB3B78">
        <w:rPr>
          <w:rFonts w:eastAsia="Calibri"/>
          <w:sz w:val="28"/>
          <w:szCs w:val="28"/>
        </w:rPr>
        <w:t xml:space="preserve">- </w:t>
      </w:r>
    </w:p>
    <w:p w14:paraId="7B8AABC9" w14:textId="770A3FF5" w:rsidR="008C759E" w:rsidRDefault="00E9540F" w:rsidP="00563FF9">
      <w:pPr>
        <w:rPr>
          <w:rFonts w:eastAsia="Calibri"/>
          <w:sz w:val="28"/>
          <w:szCs w:val="28"/>
        </w:rPr>
      </w:pPr>
      <w:r w:rsidRPr="00DB3B78">
        <w:rPr>
          <w:rFonts w:eastAsia="Calibri"/>
          <w:sz w:val="28"/>
          <w:szCs w:val="28"/>
        </w:rPr>
        <w:t xml:space="preserve"> </w:t>
      </w:r>
      <w:r w:rsidR="002805B6" w:rsidRPr="00DB3B78">
        <w:rPr>
          <w:rFonts w:eastAsia="Calibri"/>
          <w:sz w:val="28"/>
          <w:szCs w:val="28"/>
        </w:rPr>
        <w:t xml:space="preserve">58 % </w:t>
      </w:r>
      <w:r w:rsidRPr="00DB3B78">
        <w:rPr>
          <w:rFonts w:eastAsia="Calibri"/>
          <w:sz w:val="28"/>
          <w:szCs w:val="28"/>
        </w:rPr>
        <w:t xml:space="preserve"> </w:t>
      </w:r>
      <w:r w:rsidR="002805B6" w:rsidRPr="00DB3B78">
        <w:rPr>
          <w:rFonts w:eastAsia="Calibri"/>
          <w:sz w:val="28"/>
          <w:szCs w:val="28"/>
        </w:rPr>
        <w:t xml:space="preserve">радует. </w:t>
      </w:r>
      <w:r w:rsidRPr="00DB3B78">
        <w:rPr>
          <w:rFonts w:eastAsia="Calibri"/>
          <w:sz w:val="28"/>
          <w:szCs w:val="28"/>
        </w:rPr>
        <w:t xml:space="preserve"> </w:t>
      </w:r>
      <w:r w:rsidR="002805B6" w:rsidRPr="00DB3B78">
        <w:rPr>
          <w:rFonts w:eastAsia="Calibri"/>
          <w:sz w:val="28"/>
          <w:szCs w:val="28"/>
        </w:rPr>
        <w:t>Это говорит о том, что   правильной организации образовательного процесса педагогами можно ситуацию выровнять.  Первый шаг</w:t>
      </w:r>
      <w:r w:rsidR="002805B6">
        <w:rPr>
          <w:rFonts w:eastAsia="Calibri"/>
          <w:sz w:val="28"/>
          <w:szCs w:val="28"/>
        </w:rPr>
        <w:t xml:space="preserve"> – уроки должны быть разработаны согласно ФГОС и иметь элементы проектной, творческой деятельности. </w:t>
      </w:r>
    </w:p>
    <w:p w14:paraId="51145AB6" w14:textId="77777777" w:rsidR="0045446A" w:rsidRDefault="00E9540F" w:rsidP="0045446A">
      <w:pPr>
        <w:rPr>
          <w:rFonts w:eastAsia="Calibri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2 </w:t>
      </w:r>
      <w:r w:rsidRPr="002B3B7A">
        <w:rPr>
          <w:b/>
          <w:bCs/>
          <w:color w:val="000000" w:themeColor="text1"/>
          <w:sz w:val="28"/>
          <w:szCs w:val="28"/>
        </w:rPr>
        <w:t>группа</w:t>
      </w:r>
      <w:r>
        <w:rPr>
          <w:b/>
          <w:bCs/>
          <w:color w:val="000000" w:themeColor="text1"/>
          <w:sz w:val="28"/>
          <w:szCs w:val="28"/>
        </w:rPr>
        <w:t>.</w:t>
      </w:r>
      <w:r w:rsidRPr="002B3B7A">
        <w:rPr>
          <w:b/>
          <w:bCs/>
          <w:color w:val="000000" w:themeColor="text1"/>
          <w:sz w:val="28"/>
          <w:szCs w:val="28"/>
        </w:rPr>
        <w:t xml:space="preserve"> </w:t>
      </w:r>
      <w:r w:rsidR="0045446A" w:rsidRPr="002B3B7A">
        <w:rPr>
          <w:rFonts w:eastAsia="Calibri"/>
          <w:sz w:val="28"/>
          <w:szCs w:val="28"/>
        </w:rPr>
        <w:t xml:space="preserve">    </w:t>
      </w:r>
    </w:p>
    <w:p w14:paraId="24075CC7" w14:textId="3A8E2499" w:rsidR="0045446A" w:rsidRPr="002B3B7A" w:rsidRDefault="0045446A" w:rsidP="0045446A">
      <w:pPr>
        <w:rPr>
          <w:sz w:val="28"/>
          <w:szCs w:val="28"/>
        </w:rPr>
      </w:pPr>
      <w:r w:rsidRPr="002B3B7A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«</w:t>
      </w:r>
      <w:r w:rsidRPr="002B3B7A">
        <w:rPr>
          <w:rFonts w:eastAsia="Calibri"/>
          <w:sz w:val="28"/>
          <w:szCs w:val="28"/>
        </w:rPr>
        <w:t xml:space="preserve">  </w:t>
      </w:r>
      <w:r>
        <w:rPr>
          <w:rFonts w:eastAsia="Calibri"/>
          <w:sz w:val="28"/>
          <w:szCs w:val="28"/>
        </w:rPr>
        <w:t>У</w:t>
      </w:r>
      <w:r w:rsidRPr="002B3B7A">
        <w:rPr>
          <w:rFonts w:eastAsia="Calibri"/>
          <w:sz w:val="28"/>
          <w:szCs w:val="28"/>
        </w:rPr>
        <w:t>чащиеся с относительно высоким уровнем развития мыслительной деятельности при отрицательном отношении к учению и частичной или полной утрате позиции школьника,</w:t>
      </w:r>
      <w:r w:rsidRPr="002B3B7A">
        <w:rPr>
          <w:bCs/>
          <w:sz w:val="28"/>
          <w:szCs w:val="28"/>
        </w:rPr>
        <w:t xml:space="preserve"> слабая </w:t>
      </w:r>
      <w:proofErr w:type="spellStart"/>
      <w:r w:rsidRPr="002B3B7A">
        <w:rPr>
          <w:bCs/>
          <w:sz w:val="28"/>
          <w:szCs w:val="28"/>
        </w:rPr>
        <w:t>сформированность</w:t>
      </w:r>
      <w:proofErr w:type="spellEnd"/>
      <w:r w:rsidRPr="002B3B7A">
        <w:rPr>
          <w:bCs/>
          <w:sz w:val="28"/>
          <w:szCs w:val="28"/>
        </w:rPr>
        <w:t xml:space="preserve"> навыков самоорганизации, </w:t>
      </w:r>
      <w:proofErr w:type="spellStart"/>
      <w:r w:rsidRPr="002B3B7A">
        <w:rPr>
          <w:bCs/>
          <w:sz w:val="28"/>
          <w:szCs w:val="28"/>
        </w:rPr>
        <w:t>самокоррекции</w:t>
      </w:r>
      <w:proofErr w:type="spellEnd"/>
      <w:r w:rsidR="009F0EF4">
        <w:rPr>
          <w:bCs/>
          <w:sz w:val="28"/>
          <w:szCs w:val="28"/>
        </w:rPr>
        <w:t xml:space="preserve">,   </w:t>
      </w:r>
      <w:r w:rsidRPr="002B3B7A">
        <w:rPr>
          <w:bCs/>
          <w:sz w:val="28"/>
          <w:szCs w:val="28"/>
        </w:rPr>
        <w:t xml:space="preserve"> разработаны индивидуальные карты для  контроля</w:t>
      </w:r>
      <w:proofErr w:type="gramStart"/>
      <w:r w:rsidRPr="002B3B7A">
        <w:rPr>
          <w:bCs/>
          <w:sz w:val="28"/>
          <w:szCs w:val="28"/>
        </w:rPr>
        <w:t xml:space="preserve"> .</w:t>
      </w:r>
      <w:proofErr w:type="gramEnd"/>
    </w:p>
    <w:p w14:paraId="497F1044" w14:textId="77777777" w:rsidR="0045446A" w:rsidRPr="002B3B7A" w:rsidRDefault="0045446A" w:rsidP="0045446A">
      <w:pPr>
        <w:rPr>
          <w:sz w:val="28"/>
          <w:szCs w:val="28"/>
        </w:rPr>
      </w:pPr>
      <w:r w:rsidRPr="002B3B7A">
        <w:rPr>
          <w:sz w:val="28"/>
          <w:szCs w:val="28"/>
        </w:rPr>
        <w:t xml:space="preserve">      Педагогам рекомендовано на урок ввести лист рефлексии в виде карты результативности  </w:t>
      </w:r>
      <w:proofErr w:type="gramStart"/>
      <w:r w:rsidRPr="002B3B7A">
        <w:rPr>
          <w:sz w:val="28"/>
          <w:szCs w:val="28"/>
        </w:rPr>
        <w:t>обучающегося</w:t>
      </w:r>
      <w:proofErr w:type="gramEnd"/>
      <w:r w:rsidRPr="002B3B7A">
        <w:rPr>
          <w:sz w:val="28"/>
          <w:szCs w:val="28"/>
        </w:rPr>
        <w:t>. (Приложение 1</w:t>
      </w:r>
      <w:proofErr w:type="gramStart"/>
      <w:r w:rsidRPr="002B3B7A">
        <w:rPr>
          <w:sz w:val="28"/>
          <w:szCs w:val="28"/>
        </w:rPr>
        <w:t xml:space="preserve"> )</w:t>
      </w:r>
      <w:proofErr w:type="gramEnd"/>
    </w:p>
    <w:p w14:paraId="2A9FCF9B" w14:textId="77777777" w:rsidR="0045446A" w:rsidRPr="002B3B7A" w:rsidRDefault="0045446A" w:rsidP="0045446A">
      <w:pPr>
        <w:rPr>
          <w:sz w:val="28"/>
          <w:szCs w:val="28"/>
        </w:rPr>
      </w:pPr>
      <w:r w:rsidRPr="002B3B7A">
        <w:rPr>
          <w:sz w:val="28"/>
          <w:szCs w:val="28"/>
        </w:rPr>
        <w:t xml:space="preserve">Обучающийся в течение урока заполняет лист и фиксирует результаты своей работы, что значительно помогает в  </w:t>
      </w:r>
      <w:r w:rsidRPr="002B3B7A">
        <w:rPr>
          <w:bCs/>
          <w:sz w:val="28"/>
          <w:szCs w:val="28"/>
        </w:rPr>
        <w:t xml:space="preserve">формировании  навыков самоорганизации, </w:t>
      </w:r>
      <w:proofErr w:type="spellStart"/>
      <w:r w:rsidRPr="002B3B7A">
        <w:rPr>
          <w:bCs/>
          <w:sz w:val="28"/>
          <w:szCs w:val="28"/>
        </w:rPr>
        <w:t>самокоррекции</w:t>
      </w:r>
      <w:proofErr w:type="spellEnd"/>
    </w:p>
    <w:p w14:paraId="27C7704A" w14:textId="4FEC2B0D" w:rsidR="00E9540F" w:rsidRPr="002B3B7A" w:rsidRDefault="00E9540F" w:rsidP="00E9540F">
      <w:pPr>
        <w:rPr>
          <w:b/>
          <w:bCs/>
          <w:color w:val="000000" w:themeColor="text1"/>
          <w:sz w:val="28"/>
          <w:szCs w:val="28"/>
        </w:rPr>
      </w:pPr>
    </w:p>
    <w:p w14:paraId="26CBBCA9" w14:textId="7A445973" w:rsidR="00E9540F" w:rsidRPr="002B3B7A" w:rsidRDefault="00E9540F" w:rsidP="00E9540F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3 </w:t>
      </w:r>
      <w:r w:rsidRPr="002B3B7A">
        <w:rPr>
          <w:b/>
          <w:bCs/>
          <w:color w:val="000000" w:themeColor="text1"/>
          <w:sz w:val="28"/>
          <w:szCs w:val="28"/>
        </w:rPr>
        <w:t>группа</w:t>
      </w:r>
      <w:r>
        <w:rPr>
          <w:b/>
          <w:bCs/>
          <w:color w:val="000000" w:themeColor="text1"/>
          <w:sz w:val="28"/>
          <w:szCs w:val="28"/>
        </w:rPr>
        <w:t>.</w:t>
      </w:r>
      <w:r w:rsidRPr="002B3B7A">
        <w:rPr>
          <w:b/>
          <w:bCs/>
          <w:color w:val="000000" w:themeColor="text1"/>
          <w:sz w:val="28"/>
          <w:szCs w:val="28"/>
        </w:rPr>
        <w:t xml:space="preserve"> </w:t>
      </w:r>
    </w:p>
    <w:p w14:paraId="6B26D068" w14:textId="4413CA6A" w:rsidR="0017541C" w:rsidRPr="00D16EC9" w:rsidRDefault="0045446A" w:rsidP="0045446A">
      <w:pPr>
        <w:rPr>
          <w:rFonts w:eastAsia="Calibri"/>
          <w:sz w:val="28"/>
          <w:szCs w:val="28"/>
        </w:rPr>
      </w:pPr>
      <w:r w:rsidRPr="002B3B7A">
        <w:rPr>
          <w:rFonts w:eastAsia="Calibri"/>
          <w:sz w:val="28"/>
          <w:szCs w:val="28"/>
        </w:rPr>
        <w:t xml:space="preserve">  </w:t>
      </w:r>
      <w:proofErr w:type="gramStart"/>
      <w:r>
        <w:rPr>
          <w:rFonts w:eastAsia="Calibri"/>
          <w:sz w:val="28"/>
          <w:szCs w:val="28"/>
        </w:rPr>
        <w:t>«Н</w:t>
      </w:r>
      <w:r w:rsidRPr="002B3B7A">
        <w:rPr>
          <w:rFonts w:eastAsia="Calibri"/>
          <w:sz w:val="28"/>
          <w:szCs w:val="28"/>
        </w:rPr>
        <w:t>еуспевающие, для которых характерно низкое качество мыслительной деятельности при отрицательном отношении к учению и полной утрате позиции школьника, проявляющееся в стремлении оставить школу</w:t>
      </w:r>
      <w:r w:rsidRPr="00E9540F">
        <w:rPr>
          <w:rFonts w:eastAsia="Calibri"/>
          <w:sz w:val="28"/>
          <w:szCs w:val="28"/>
        </w:rPr>
        <w:t>,  разработаны    индивидуальные карты  для оказания  дифференцированной  помощи педагогами и психологом.</w:t>
      </w:r>
      <w:proofErr w:type="gramEnd"/>
      <w:r w:rsidRPr="00E9540F">
        <w:rPr>
          <w:rFonts w:eastAsia="Calibri"/>
          <w:sz w:val="28"/>
          <w:szCs w:val="28"/>
        </w:rPr>
        <w:t xml:space="preserve">     </w:t>
      </w:r>
      <w:r>
        <w:rPr>
          <w:rFonts w:eastAsia="Calibri"/>
          <w:sz w:val="28"/>
          <w:szCs w:val="28"/>
        </w:rPr>
        <w:t xml:space="preserve">Проводится </w:t>
      </w:r>
      <w:proofErr w:type="spellStart"/>
      <w:r>
        <w:rPr>
          <w:rFonts w:eastAsia="Calibri"/>
          <w:sz w:val="28"/>
          <w:szCs w:val="28"/>
        </w:rPr>
        <w:t>профориентационная</w:t>
      </w:r>
      <w:proofErr w:type="spellEnd"/>
      <w:r>
        <w:rPr>
          <w:rFonts w:eastAsia="Calibri"/>
          <w:sz w:val="28"/>
          <w:szCs w:val="28"/>
        </w:rPr>
        <w:t xml:space="preserve"> работа</w:t>
      </w:r>
      <w:proofErr w:type="gramStart"/>
      <w:r w:rsidRPr="00E9540F">
        <w:rPr>
          <w:rFonts w:eastAsia="Calibri"/>
          <w:sz w:val="28"/>
          <w:szCs w:val="28"/>
        </w:rPr>
        <w:t xml:space="preserve"> </w:t>
      </w:r>
      <w:r w:rsidR="00D16EC9">
        <w:rPr>
          <w:rFonts w:eastAsia="Calibri"/>
          <w:sz w:val="28"/>
          <w:szCs w:val="28"/>
        </w:rPr>
        <w:t>.</w:t>
      </w:r>
      <w:proofErr w:type="gramEnd"/>
    </w:p>
    <w:p w14:paraId="7DCF1E55" w14:textId="77777777" w:rsidR="0017541C" w:rsidRPr="00FD6397" w:rsidRDefault="0017541C" w:rsidP="0017541C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D6397">
        <w:rPr>
          <w:rFonts w:eastAsiaTheme="minorHAnsi"/>
          <w:sz w:val="28"/>
          <w:szCs w:val="28"/>
          <w:lang w:eastAsia="en-US"/>
        </w:rPr>
        <w:t xml:space="preserve">Педагог-психолог Кипкеева М.Х. провела диагностические исследования в каждом классе. Проведены исследования по опроснику </w:t>
      </w:r>
      <w:r w:rsidRPr="00FD6397">
        <w:rPr>
          <w:rFonts w:eastAsiaTheme="minorHAnsi"/>
          <w:sz w:val="28"/>
          <w:szCs w:val="28"/>
          <w:lang w:eastAsia="en-US"/>
        </w:rPr>
        <w:lastRenderedPageBreak/>
        <w:t>Спилберга–Ханина на уровень тревожности, тестирование  «Шкала тревоги Бека», диагностика уровня школьной тревожности Филипса</w:t>
      </w:r>
    </w:p>
    <w:tbl>
      <w:tblPr>
        <w:tblStyle w:val="4"/>
        <w:tblpPr w:leftFromText="180" w:rightFromText="180" w:vertAnchor="text" w:horzAnchor="margin" w:tblpX="108" w:tblpY="137"/>
        <w:tblW w:w="9180" w:type="dxa"/>
        <w:tblLayout w:type="fixed"/>
        <w:tblLook w:val="01E0" w:firstRow="1" w:lastRow="1" w:firstColumn="1" w:lastColumn="1" w:noHBand="0" w:noVBand="0"/>
      </w:tblPr>
      <w:tblGrid>
        <w:gridCol w:w="1242"/>
        <w:gridCol w:w="1560"/>
        <w:gridCol w:w="1559"/>
        <w:gridCol w:w="1559"/>
        <w:gridCol w:w="3260"/>
      </w:tblGrid>
      <w:tr w:rsidR="0017541C" w:rsidRPr="00FD6397" w14:paraId="768D6FC1" w14:textId="77777777" w:rsidTr="001754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B8BA2" w14:textId="77777777" w:rsidR="0017541C" w:rsidRPr="00FD6397" w:rsidRDefault="0017541C" w:rsidP="0017541C">
            <w:pPr>
              <w:shd w:val="clear" w:color="auto" w:fill="FFFFFF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b/>
                <w:sz w:val="28"/>
                <w:szCs w:val="28"/>
                <w:lang w:eastAsia="en-US"/>
              </w:rPr>
              <w:t>Классы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876EE" w14:textId="77777777" w:rsidR="0017541C" w:rsidRPr="00FD6397" w:rsidRDefault="0017541C" w:rsidP="0017541C">
            <w:pPr>
              <w:shd w:val="clear" w:color="auto" w:fill="FFFFFF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b/>
                <w:sz w:val="28"/>
                <w:szCs w:val="28"/>
                <w:lang w:eastAsia="en-US"/>
              </w:rPr>
              <w:t>Уровень</w:t>
            </w:r>
          </w:p>
          <w:p w14:paraId="43B76153" w14:textId="77777777" w:rsidR="0017541C" w:rsidRPr="00FD6397" w:rsidRDefault="0017541C" w:rsidP="0017541C">
            <w:pPr>
              <w:shd w:val="clear" w:color="auto" w:fill="FFFFFF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b/>
                <w:sz w:val="28"/>
                <w:szCs w:val="28"/>
                <w:lang w:eastAsia="en-US"/>
              </w:rPr>
              <w:t>высокий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D9753" w14:textId="77777777" w:rsidR="0017541C" w:rsidRPr="00FD6397" w:rsidRDefault="0017541C" w:rsidP="0017541C">
            <w:pPr>
              <w:shd w:val="clear" w:color="auto" w:fill="FFFFFF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b/>
                <w:sz w:val="28"/>
                <w:szCs w:val="28"/>
                <w:lang w:eastAsia="en-US"/>
              </w:rPr>
              <w:t>Уровень</w:t>
            </w:r>
          </w:p>
          <w:p w14:paraId="234333C1" w14:textId="77777777" w:rsidR="0017541C" w:rsidRPr="00FD6397" w:rsidRDefault="0017541C" w:rsidP="0017541C">
            <w:pPr>
              <w:shd w:val="clear" w:color="auto" w:fill="FFFFFF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b/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53C77" w14:textId="77777777" w:rsidR="0017541C" w:rsidRPr="00FD6397" w:rsidRDefault="0017541C" w:rsidP="0017541C">
            <w:pPr>
              <w:shd w:val="clear" w:color="auto" w:fill="FFFFFF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b/>
                <w:sz w:val="28"/>
                <w:szCs w:val="28"/>
                <w:lang w:eastAsia="en-US"/>
              </w:rPr>
              <w:t>Уровень</w:t>
            </w:r>
          </w:p>
          <w:p w14:paraId="038D9AC5" w14:textId="77777777" w:rsidR="0017541C" w:rsidRPr="00FD6397" w:rsidRDefault="0017541C" w:rsidP="0017541C">
            <w:pPr>
              <w:shd w:val="clear" w:color="auto" w:fill="FFFFFF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b/>
                <w:sz w:val="28"/>
                <w:szCs w:val="28"/>
                <w:lang w:eastAsia="en-US"/>
              </w:rPr>
              <w:t>низкий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71C81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b/>
                <w:sz w:val="28"/>
                <w:szCs w:val="28"/>
                <w:lang w:eastAsia="en-US"/>
              </w:rPr>
              <w:t>Классный руководитель</w:t>
            </w:r>
          </w:p>
        </w:tc>
      </w:tr>
      <w:tr w:rsidR="0017541C" w:rsidRPr="00FD6397" w14:paraId="4CB15EE4" w14:textId="77777777" w:rsidTr="001754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538B9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DE38F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F89F6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C983C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8F590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Батчаева А.Б.</w:t>
            </w:r>
          </w:p>
        </w:tc>
      </w:tr>
      <w:tr w:rsidR="0017541C" w:rsidRPr="00FD6397" w14:paraId="5222B189" w14:textId="77777777" w:rsidTr="001754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238E7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DDB39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FE35D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22F78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3C96A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Чеботенко Л.Д.</w:t>
            </w:r>
          </w:p>
        </w:tc>
      </w:tr>
      <w:tr w:rsidR="0017541C" w:rsidRPr="00FD6397" w14:paraId="5B72D958" w14:textId="77777777" w:rsidTr="001754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1C04B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AC9D3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D6F8D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D747F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B2B24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Батчаева М.Ш.</w:t>
            </w:r>
          </w:p>
        </w:tc>
      </w:tr>
      <w:tr w:rsidR="0017541C" w:rsidRPr="00FD6397" w14:paraId="297EE929" w14:textId="77777777" w:rsidTr="0017541C">
        <w:trPr>
          <w:trHeight w:val="25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8F9EE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90E0E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D0CD3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1B70C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80A46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Кузнецова Р.С.</w:t>
            </w:r>
          </w:p>
        </w:tc>
      </w:tr>
      <w:tr w:rsidR="0017541C" w:rsidRPr="00FD6397" w14:paraId="022D0EC8" w14:textId="77777777" w:rsidTr="001754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3998C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6468E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DA65A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3B2B2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B3500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Кочкарова Р.М.</w:t>
            </w:r>
          </w:p>
        </w:tc>
      </w:tr>
      <w:tr w:rsidR="0017541C" w:rsidRPr="00FD6397" w14:paraId="5A33AC9F" w14:textId="77777777" w:rsidTr="001754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CB09A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 xml:space="preserve">6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FC24A" w14:textId="77777777" w:rsidR="0017541C" w:rsidRPr="00FD6397" w:rsidRDefault="0017541C" w:rsidP="0017541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D6028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EBF1D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69A8C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Батчаева Г.М.</w:t>
            </w:r>
          </w:p>
        </w:tc>
      </w:tr>
      <w:tr w:rsidR="0017541C" w:rsidRPr="00FD6397" w14:paraId="1B1CA9FA" w14:textId="77777777" w:rsidTr="001754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23FB5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2C477" w14:textId="77777777" w:rsidR="0017541C" w:rsidRPr="00FD6397" w:rsidRDefault="0017541C" w:rsidP="0017541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7EE89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6C76D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6946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Каитова Г.Ю.</w:t>
            </w:r>
          </w:p>
        </w:tc>
      </w:tr>
      <w:tr w:rsidR="0017541C" w:rsidRPr="00FD6397" w14:paraId="008AC601" w14:textId="77777777" w:rsidTr="001754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A5ED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74139" w14:textId="77777777" w:rsidR="0017541C" w:rsidRPr="00FD6397" w:rsidRDefault="0017541C" w:rsidP="0017541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E1687" w14:textId="77777777" w:rsidR="0017541C" w:rsidRPr="00FD6397" w:rsidRDefault="0017541C" w:rsidP="0017541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30566" w14:textId="77777777" w:rsidR="0017541C" w:rsidRPr="00FD6397" w:rsidRDefault="0017541C" w:rsidP="0017541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D10D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Ярыкова Т.Д.</w:t>
            </w:r>
          </w:p>
        </w:tc>
      </w:tr>
      <w:tr w:rsidR="0017541C" w:rsidRPr="00FD6397" w14:paraId="4E4B19DC" w14:textId="77777777" w:rsidTr="001754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C584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838C9" w14:textId="77777777" w:rsidR="0017541C" w:rsidRPr="00FD6397" w:rsidRDefault="0017541C" w:rsidP="0017541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688A" w14:textId="77777777" w:rsidR="0017541C" w:rsidRPr="00FD6397" w:rsidRDefault="0017541C" w:rsidP="0017541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30CE" w14:textId="77777777" w:rsidR="0017541C" w:rsidRPr="00FD6397" w:rsidRDefault="0017541C" w:rsidP="0017541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70AEE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Кочкарова М.А.</w:t>
            </w:r>
          </w:p>
        </w:tc>
      </w:tr>
      <w:tr w:rsidR="0017541C" w:rsidRPr="00FD6397" w14:paraId="52D4BC20" w14:textId="77777777" w:rsidTr="001754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BFF1D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CE7B" w14:textId="77777777" w:rsidR="0017541C" w:rsidRPr="00FD6397" w:rsidRDefault="0017541C" w:rsidP="0017541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2172" w14:textId="77777777" w:rsidR="0017541C" w:rsidRPr="00FD6397" w:rsidRDefault="0017541C" w:rsidP="0017541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BE74F" w14:textId="77777777" w:rsidR="0017541C" w:rsidRPr="00FD6397" w:rsidRDefault="0017541C" w:rsidP="0017541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93D2" w14:textId="77777777" w:rsidR="0017541C" w:rsidRPr="00FD6397" w:rsidRDefault="0017541C" w:rsidP="0017541C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D6397">
              <w:rPr>
                <w:rFonts w:eastAsiaTheme="minorHAnsi"/>
                <w:sz w:val="28"/>
                <w:szCs w:val="28"/>
                <w:lang w:eastAsia="en-US"/>
              </w:rPr>
              <w:t>Хабичаева Н.А.</w:t>
            </w:r>
          </w:p>
        </w:tc>
      </w:tr>
    </w:tbl>
    <w:p w14:paraId="6654111A" w14:textId="42211233" w:rsidR="0017541C" w:rsidRPr="00FD6397" w:rsidRDefault="0017541C" w:rsidP="0045446A">
      <w:pPr>
        <w:rPr>
          <w:rFonts w:eastAsia="Calibri"/>
          <w:sz w:val="28"/>
          <w:szCs w:val="28"/>
        </w:rPr>
      </w:pPr>
    </w:p>
    <w:p w14:paraId="09C3FCC2" w14:textId="58AB2F25" w:rsidR="0017541C" w:rsidRPr="00FD6397" w:rsidRDefault="00FD6397" w:rsidP="0045446A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</w:t>
      </w:r>
      <w:r w:rsidR="0017541C" w:rsidRPr="00FD6397">
        <w:rPr>
          <w:rFonts w:eastAsia="Calibri"/>
          <w:sz w:val="28"/>
          <w:szCs w:val="28"/>
        </w:rPr>
        <w:t xml:space="preserve">Обратили внимание на высокий и повышенный уровень тревожности   в 1, 3, 6, 7   классе. Психолог посетила   </w:t>
      </w:r>
      <w:r w:rsidR="00B4578B" w:rsidRPr="00FD6397">
        <w:rPr>
          <w:rFonts w:eastAsia="Calibri"/>
          <w:sz w:val="28"/>
          <w:szCs w:val="28"/>
        </w:rPr>
        <w:t>уроки   в указанных классах, провела  индивидуальные занятия, завела индивидуальные карточки   (Отчёт 1</w:t>
      </w:r>
      <w:proofErr w:type="gramStart"/>
      <w:r w:rsidR="00B4578B" w:rsidRPr="00FD6397">
        <w:rPr>
          <w:rFonts w:eastAsia="Calibri"/>
          <w:sz w:val="28"/>
          <w:szCs w:val="28"/>
        </w:rPr>
        <w:t xml:space="preserve"> )</w:t>
      </w:r>
      <w:proofErr w:type="gramEnd"/>
    </w:p>
    <w:p w14:paraId="2F705F1C" w14:textId="6EEEA6A8" w:rsidR="00B4578B" w:rsidRPr="00FD6397" w:rsidRDefault="00B4578B" w:rsidP="0045446A">
      <w:pPr>
        <w:rPr>
          <w:rFonts w:eastAsia="Calibri"/>
          <w:sz w:val="28"/>
          <w:szCs w:val="28"/>
        </w:rPr>
      </w:pPr>
      <w:r w:rsidRPr="00FD6397">
        <w:rPr>
          <w:rFonts w:eastAsia="Calibri"/>
          <w:sz w:val="28"/>
          <w:szCs w:val="28"/>
        </w:rPr>
        <w:t>Итог:</w:t>
      </w:r>
    </w:p>
    <w:p w14:paraId="547C6F8B" w14:textId="0E0DE1D0" w:rsidR="00B4578B" w:rsidRPr="00FD6397" w:rsidRDefault="009F0EF4" w:rsidP="0045446A">
      <w:pPr>
        <w:rPr>
          <w:rFonts w:eastAsia="Calibri"/>
          <w:sz w:val="28"/>
          <w:szCs w:val="28"/>
        </w:rPr>
      </w:pPr>
      <w:r w:rsidRPr="00FD6397">
        <w:rPr>
          <w:rFonts w:eastAsia="Calibri"/>
          <w:sz w:val="28"/>
          <w:szCs w:val="28"/>
        </w:rPr>
        <w:t>1 класс</w:t>
      </w:r>
      <w:r w:rsidR="00B4578B" w:rsidRPr="00FD6397">
        <w:rPr>
          <w:rFonts w:eastAsia="Calibri"/>
          <w:sz w:val="28"/>
          <w:szCs w:val="28"/>
        </w:rPr>
        <w:t xml:space="preserve"> -  тревожность ввиду смены виды деятельности с игровой на образовательную</w:t>
      </w:r>
      <w:proofErr w:type="gramStart"/>
      <w:r w:rsidR="00B4578B" w:rsidRPr="00FD6397">
        <w:rPr>
          <w:rFonts w:eastAsia="Calibri"/>
          <w:sz w:val="28"/>
          <w:szCs w:val="28"/>
        </w:rPr>
        <w:t xml:space="preserve"> .</w:t>
      </w:r>
      <w:proofErr w:type="gramEnd"/>
      <w:r w:rsidR="00B4578B" w:rsidRPr="00FD6397">
        <w:rPr>
          <w:rFonts w:eastAsia="Calibri"/>
          <w:sz w:val="28"/>
          <w:szCs w:val="28"/>
        </w:rPr>
        <w:t xml:space="preserve"> Маленькие дети, адаптационный период затяжной.</w:t>
      </w:r>
    </w:p>
    <w:p w14:paraId="516098B4" w14:textId="00D615D6" w:rsidR="00B4578B" w:rsidRPr="00FD6397" w:rsidRDefault="00B4578B" w:rsidP="0045446A">
      <w:pPr>
        <w:rPr>
          <w:rFonts w:eastAsia="Calibri"/>
          <w:sz w:val="28"/>
          <w:szCs w:val="28"/>
        </w:rPr>
      </w:pPr>
      <w:r w:rsidRPr="00FD6397">
        <w:rPr>
          <w:rFonts w:eastAsia="Calibri"/>
          <w:sz w:val="28"/>
          <w:szCs w:val="28"/>
        </w:rPr>
        <w:t xml:space="preserve">Есть  обучающиеся  6,6 </w:t>
      </w:r>
      <w:r w:rsidR="00517C21" w:rsidRPr="00FD6397">
        <w:rPr>
          <w:rFonts w:eastAsia="Calibri"/>
          <w:sz w:val="28"/>
          <w:szCs w:val="28"/>
        </w:rPr>
        <w:t xml:space="preserve"> лет  </w:t>
      </w:r>
      <w:r w:rsidRPr="00FD6397">
        <w:rPr>
          <w:rFonts w:eastAsia="Calibri"/>
          <w:sz w:val="28"/>
          <w:szCs w:val="28"/>
        </w:rPr>
        <w:t xml:space="preserve"> и  моложе</w:t>
      </w:r>
      <w:proofErr w:type="gramStart"/>
      <w:r w:rsidR="00341181" w:rsidRPr="00FD6397">
        <w:rPr>
          <w:rFonts w:eastAsia="Calibri"/>
          <w:sz w:val="28"/>
          <w:szCs w:val="28"/>
        </w:rPr>
        <w:t xml:space="preserve"> </w:t>
      </w:r>
      <w:r w:rsidR="002352BA">
        <w:rPr>
          <w:rFonts w:eastAsia="Calibri"/>
          <w:sz w:val="28"/>
          <w:szCs w:val="28"/>
        </w:rPr>
        <w:t>.</w:t>
      </w:r>
      <w:proofErr w:type="gramEnd"/>
    </w:p>
    <w:p w14:paraId="059D9B94" w14:textId="4C1739A7" w:rsidR="00B4578B" w:rsidRPr="00FD6397" w:rsidRDefault="009F0EF4" w:rsidP="0045446A">
      <w:pPr>
        <w:rPr>
          <w:sz w:val="28"/>
          <w:szCs w:val="28"/>
        </w:rPr>
      </w:pPr>
      <w:r w:rsidRPr="00FD6397">
        <w:rPr>
          <w:rFonts w:eastAsia="Calibri"/>
          <w:sz w:val="28"/>
          <w:szCs w:val="28"/>
        </w:rPr>
        <w:t xml:space="preserve">     </w:t>
      </w:r>
      <w:r w:rsidR="00B4578B" w:rsidRPr="00FD6397">
        <w:rPr>
          <w:rFonts w:eastAsia="Calibri"/>
          <w:sz w:val="28"/>
          <w:szCs w:val="28"/>
        </w:rPr>
        <w:t xml:space="preserve">Педагогам </w:t>
      </w:r>
      <w:r w:rsidR="00517C21" w:rsidRPr="00FD6397">
        <w:rPr>
          <w:rFonts w:eastAsia="Calibri"/>
          <w:sz w:val="28"/>
          <w:szCs w:val="28"/>
        </w:rPr>
        <w:t xml:space="preserve"> школы  </w:t>
      </w:r>
      <w:r w:rsidR="00B4578B" w:rsidRPr="00FD6397">
        <w:rPr>
          <w:rFonts w:eastAsia="Calibri"/>
          <w:sz w:val="28"/>
          <w:szCs w:val="28"/>
        </w:rPr>
        <w:t xml:space="preserve">рекомендовано разработать адаптационную программу для </w:t>
      </w:r>
      <w:r w:rsidR="00517C21" w:rsidRPr="00FD6397">
        <w:rPr>
          <w:rFonts w:eastAsia="Calibri"/>
          <w:sz w:val="28"/>
          <w:szCs w:val="28"/>
        </w:rPr>
        <w:t xml:space="preserve">  будущих   первоклассников  </w:t>
      </w:r>
      <w:proofErr w:type="gramStart"/>
      <w:r w:rsidR="00B4578B" w:rsidRPr="00FD6397">
        <w:rPr>
          <w:rFonts w:eastAsia="Calibri"/>
          <w:sz w:val="28"/>
          <w:szCs w:val="28"/>
        </w:rPr>
        <w:t>в</w:t>
      </w:r>
      <w:proofErr w:type="gramEnd"/>
      <w:r w:rsidR="00B4578B" w:rsidRPr="00FD6397">
        <w:rPr>
          <w:rFonts w:eastAsia="Calibri"/>
          <w:sz w:val="28"/>
          <w:szCs w:val="28"/>
        </w:rPr>
        <w:t xml:space="preserve">  </w:t>
      </w:r>
      <w:r w:rsidR="00B4578B" w:rsidRPr="00FD6397">
        <w:rPr>
          <w:sz w:val="28"/>
          <w:szCs w:val="28"/>
        </w:rPr>
        <w:t>с. Хасаут-</w:t>
      </w:r>
      <w:r w:rsidR="00FD6397">
        <w:rPr>
          <w:sz w:val="28"/>
          <w:szCs w:val="28"/>
        </w:rPr>
        <w:t>Греческое</w:t>
      </w:r>
      <w:r w:rsidR="00B4578B" w:rsidRPr="00FD6397">
        <w:rPr>
          <w:sz w:val="28"/>
          <w:szCs w:val="28"/>
        </w:rPr>
        <w:t>.</w:t>
      </w:r>
    </w:p>
    <w:p w14:paraId="22CE1865" w14:textId="3A6A3BD3" w:rsidR="00B4578B" w:rsidRPr="00FD6397" w:rsidRDefault="00903FC4" w:rsidP="0045446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4578B" w:rsidRPr="00FD6397">
        <w:rPr>
          <w:sz w:val="28"/>
          <w:szCs w:val="28"/>
        </w:rPr>
        <w:t>В июне каждый год перед приёмом  будущие первоклассники приходят в стены школы, находятся по 2-3 часа.</w:t>
      </w:r>
      <w:r w:rsidR="00517C21" w:rsidRPr="00FD6397">
        <w:rPr>
          <w:sz w:val="28"/>
          <w:szCs w:val="28"/>
        </w:rPr>
        <w:t xml:space="preserve"> </w:t>
      </w:r>
      <w:r w:rsidR="00B4578B" w:rsidRPr="00FD6397">
        <w:rPr>
          <w:sz w:val="28"/>
          <w:szCs w:val="28"/>
        </w:rPr>
        <w:t>Знакомятся со школой, педагогами, занимают</w:t>
      </w:r>
      <w:r w:rsidR="00FD6397">
        <w:rPr>
          <w:sz w:val="28"/>
          <w:szCs w:val="28"/>
        </w:rPr>
        <w:t>ся, работают с психологом школы,  т</w:t>
      </w:r>
      <w:r w:rsidR="00B4578B" w:rsidRPr="00FD6397">
        <w:rPr>
          <w:sz w:val="28"/>
          <w:szCs w:val="28"/>
        </w:rPr>
        <w:t>.е. проходят адаптационный период в летнее время, что потом значительно снизит уровень тревожности.</w:t>
      </w:r>
    </w:p>
    <w:p w14:paraId="51BEB64B" w14:textId="28676D05" w:rsidR="00B4578B" w:rsidRPr="00B4578B" w:rsidRDefault="00B4578B" w:rsidP="0045446A">
      <w:pPr>
        <w:rPr>
          <w:rFonts w:eastAsia="Calibri"/>
          <w:color w:val="FF0000"/>
          <w:sz w:val="28"/>
          <w:szCs w:val="28"/>
        </w:rPr>
      </w:pPr>
      <w:r w:rsidRPr="00B4578B">
        <w:rPr>
          <w:b/>
          <w:color w:val="FF0000"/>
          <w:sz w:val="28"/>
          <w:szCs w:val="28"/>
        </w:rPr>
        <w:t xml:space="preserve"> </w:t>
      </w:r>
    </w:p>
    <w:p w14:paraId="0A6C67A1" w14:textId="2D6B572B" w:rsidR="0017541C" w:rsidRPr="00FD6397" w:rsidRDefault="009F0EF4" w:rsidP="0045446A">
      <w:pPr>
        <w:rPr>
          <w:rFonts w:eastAsia="Calibri"/>
          <w:sz w:val="28"/>
          <w:szCs w:val="28"/>
        </w:rPr>
      </w:pPr>
      <w:r w:rsidRPr="00FD6397">
        <w:rPr>
          <w:rFonts w:eastAsia="Calibri"/>
          <w:sz w:val="28"/>
          <w:szCs w:val="28"/>
        </w:rPr>
        <w:t xml:space="preserve">3 класс - </w:t>
      </w:r>
      <w:r w:rsidRPr="00FD6397">
        <w:rPr>
          <w:sz w:val="28"/>
          <w:szCs w:val="28"/>
        </w:rPr>
        <w:t>изменение режима дня и возрастание психофизиологических нагрузок; несоответствие ожиданий родителей демонстрируемым ребенком результатам.</w:t>
      </w:r>
    </w:p>
    <w:p w14:paraId="001A8F40" w14:textId="15F63988" w:rsidR="0017541C" w:rsidRPr="00FD6397" w:rsidRDefault="0017541C" w:rsidP="0045446A">
      <w:pPr>
        <w:rPr>
          <w:rFonts w:eastAsia="Calibri"/>
          <w:sz w:val="28"/>
          <w:szCs w:val="28"/>
        </w:rPr>
      </w:pPr>
    </w:p>
    <w:p w14:paraId="6B30D288" w14:textId="78CA388A" w:rsidR="00C4514F" w:rsidRPr="00FD6397" w:rsidRDefault="009F0EF4" w:rsidP="0045446A">
      <w:pPr>
        <w:rPr>
          <w:sz w:val="28"/>
          <w:szCs w:val="28"/>
        </w:rPr>
      </w:pPr>
      <w:r w:rsidRPr="00FD6397">
        <w:rPr>
          <w:rFonts w:eastAsia="Calibri"/>
          <w:sz w:val="28"/>
          <w:szCs w:val="28"/>
        </w:rPr>
        <w:t xml:space="preserve">6-7 классы: </w:t>
      </w:r>
      <w:r w:rsidR="00C4514F" w:rsidRPr="00FD6397">
        <w:rPr>
          <w:rFonts w:eastAsia="Calibri"/>
          <w:sz w:val="28"/>
          <w:szCs w:val="28"/>
        </w:rPr>
        <w:t xml:space="preserve"> </w:t>
      </w:r>
      <w:proofErr w:type="spellStart"/>
      <w:r w:rsidRPr="00FD6397">
        <w:rPr>
          <w:sz w:val="28"/>
          <w:szCs w:val="28"/>
        </w:rPr>
        <w:t>неуспешность</w:t>
      </w:r>
      <w:proofErr w:type="spellEnd"/>
      <w:r w:rsidRPr="00FD6397">
        <w:rPr>
          <w:sz w:val="28"/>
          <w:szCs w:val="28"/>
        </w:rPr>
        <w:t xml:space="preserve"> во взаимодействии с </w:t>
      </w:r>
      <w:r w:rsidR="00FD6397" w:rsidRPr="00FD6397">
        <w:rPr>
          <w:sz w:val="28"/>
          <w:szCs w:val="28"/>
        </w:rPr>
        <w:t xml:space="preserve">учителями или одноклассниками; </w:t>
      </w:r>
      <w:proofErr w:type="spellStart"/>
      <w:r w:rsidR="00FD6397" w:rsidRPr="00FD6397">
        <w:rPr>
          <w:sz w:val="28"/>
          <w:szCs w:val="28"/>
        </w:rPr>
        <w:t>г</w:t>
      </w:r>
      <w:r w:rsidRPr="00FD6397">
        <w:rPr>
          <w:sz w:val="28"/>
          <w:szCs w:val="28"/>
        </w:rPr>
        <w:t>иперопека</w:t>
      </w:r>
      <w:proofErr w:type="spellEnd"/>
      <w:r w:rsidRPr="00FD6397">
        <w:rPr>
          <w:sz w:val="28"/>
          <w:szCs w:val="28"/>
        </w:rPr>
        <w:t xml:space="preserve"> со стороны родителей, их чрезмерное вторжение в школьную жизнь ребенка. Трудности переживания подросткового кризиса.</w:t>
      </w:r>
    </w:p>
    <w:p w14:paraId="00E7FD0C" w14:textId="77777777" w:rsidR="00FD6397" w:rsidRDefault="00FD6397" w:rsidP="0045446A">
      <w:pPr>
        <w:rPr>
          <w:sz w:val="28"/>
          <w:szCs w:val="28"/>
        </w:rPr>
      </w:pPr>
    </w:p>
    <w:p w14:paraId="1A72B2DE" w14:textId="77777777" w:rsidR="00FD6397" w:rsidRDefault="00FD6397" w:rsidP="0045446A">
      <w:r w:rsidRPr="00FD6397">
        <w:rPr>
          <w:b/>
          <w:sz w:val="28"/>
          <w:szCs w:val="28"/>
        </w:rPr>
        <w:t>Рекомендации по снижению уровня тревожности учащихся</w:t>
      </w:r>
      <w:r>
        <w:t>:</w:t>
      </w:r>
    </w:p>
    <w:p w14:paraId="351C272F" w14:textId="1F4D64B5" w:rsidR="00FD6397" w:rsidRDefault="00FD6397" w:rsidP="0045446A">
      <w:pPr>
        <w:rPr>
          <w:sz w:val="28"/>
          <w:szCs w:val="28"/>
        </w:rPr>
      </w:pPr>
      <w:r w:rsidRPr="00FD63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FD6397">
        <w:rPr>
          <w:sz w:val="28"/>
          <w:szCs w:val="28"/>
        </w:rPr>
        <w:t>Для снижения уровня т</w:t>
      </w:r>
      <w:r>
        <w:rPr>
          <w:sz w:val="28"/>
          <w:szCs w:val="28"/>
        </w:rPr>
        <w:t>ревожности необходимо провести учителя</w:t>
      </w:r>
      <w:r w:rsidRPr="00FD6397">
        <w:rPr>
          <w:sz w:val="28"/>
          <w:szCs w:val="28"/>
        </w:rPr>
        <w:t>м</w:t>
      </w:r>
      <w:r>
        <w:rPr>
          <w:sz w:val="28"/>
          <w:szCs w:val="28"/>
        </w:rPr>
        <w:t>и ряд</w:t>
      </w:r>
      <w:r w:rsidRPr="00FD6397">
        <w:rPr>
          <w:sz w:val="28"/>
          <w:szCs w:val="28"/>
        </w:rPr>
        <w:t xml:space="preserve"> мероприятий: </w:t>
      </w:r>
    </w:p>
    <w:p w14:paraId="77B4B1DF" w14:textId="77777777" w:rsidR="00FD6397" w:rsidRDefault="00FD6397" w:rsidP="0045446A">
      <w:pPr>
        <w:rPr>
          <w:sz w:val="28"/>
          <w:szCs w:val="28"/>
        </w:rPr>
      </w:pPr>
      <w:r w:rsidRPr="00FD6397">
        <w:rPr>
          <w:sz w:val="28"/>
          <w:szCs w:val="28"/>
        </w:rPr>
        <w:t>- по возможности – установление дружеских, не авторитарных отношений с детьми;</w:t>
      </w:r>
    </w:p>
    <w:p w14:paraId="4DF60F0B" w14:textId="77777777" w:rsidR="00FD6397" w:rsidRDefault="00FD6397" w:rsidP="0045446A">
      <w:pPr>
        <w:rPr>
          <w:sz w:val="28"/>
          <w:szCs w:val="28"/>
        </w:rPr>
      </w:pPr>
      <w:r w:rsidRPr="00FD6397">
        <w:rPr>
          <w:sz w:val="28"/>
          <w:szCs w:val="28"/>
        </w:rPr>
        <w:lastRenderedPageBreak/>
        <w:t xml:space="preserve"> - снижение </w:t>
      </w:r>
      <w:proofErr w:type="gramStart"/>
      <w:r w:rsidRPr="00FD6397">
        <w:rPr>
          <w:sz w:val="28"/>
          <w:szCs w:val="28"/>
        </w:rPr>
        <w:t>частоты использования отрицательного стимулирования выполнения деятельности</w:t>
      </w:r>
      <w:proofErr w:type="gramEnd"/>
      <w:r w:rsidRPr="00FD6397">
        <w:rPr>
          <w:sz w:val="28"/>
          <w:szCs w:val="28"/>
        </w:rPr>
        <w:t xml:space="preserve"> учащихся, использование положительного стимулирования; </w:t>
      </w:r>
    </w:p>
    <w:p w14:paraId="771D279A" w14:textId="77777777" w:rsidR="00FD6397" w:rsidRDefault="00FD6397" w:rsidP="0045446A">
      <w:pPr>
        <w:rPr>
          <w:sz w:val="28"/>
          <w:szCs w:val="28"/>
        </w:rPr>
      </w:pPr>
      <w:r w:rsidRPr="00FD6397">
        <w:rPr>
          <w:sz w:val="28"/>
          <w:szCs w:val="28"/>
        </w:rPr>
        <w:t>- поощрение ситуаций самовыражения и самораскрытия ребенка;</w:t>
      </w:r>
    </w:p>
    <w:p w14:paraId="7513FAB9" w14:textId="77777777" w:rsidR="00FD6397" w:rsidRDefault="00FD6397" w:rsidP="0045446A">
      <w:pPr>
        <w:rPr>
          <w:sz w:val="28"/>
          <w:szCs w:val="28"/>
        </w:rPr>
      </w:pPr>
      <w:r w:rsidRPr="00FD6397">
        <w:rPr>
          <w:sz w:val="28"/>
          <w:szCs w:val="28"/>
        </w:rPr>
        <w:t xml:space="preserve"> - мотивация на успех; </w:t>
      </w:r>
    </w:p>
    <w:p w14:paraId="3634B1C1" w14:textId="77777777" w:rsidR="00FD6397" w:rsidRDefault="00FD6397" w:rsidP="0045446A">
      <w:pPr>
        <w:rPr>
          <w:sz w:val="28"/>
          <w:szCs w:val="28"/>
        </w:rPr>
      </w:pPr>
      <w:r w:rsidRPr="00FD6397">
        <w:rPr>
          <w:sz w:val="28"/>
          <w:szCs w:val="28"/>
        </w:rPr>
        <w:t xml:space="preserve">- по возможности, не применять ситуаций сравнения учащихся между собой; - снижение значимости момента проверки знаний (придание процессу проверки знаний излишней значимости, «запугивание накануне», публичность ответов). </w:t>
      </w:r>
    </w:p>
    <w:p w14:paraId="0CC4E0A6" w14:textId="6E24D6E4" w:rsidR="00FD6397" w:rsidRPr="00FD6397" w:rsidRDefault="00FD6397" w:rsidP="0045446A">
      <w:pPr>
        <w:rPr>
          <w:rFonts w:eastAsia="Calibri"/>
          <w:color w:val="FF0000"/>
          <w:sz w:val="28"/>
          <w:szCs w:val="28"/>
        </w:rPr>
      </w:pPr>
      <w:r>
        <w:rPr>
          <w:sz w:val="28"/>
          <w:szCs w:val="28"/>
        </w:rPr>
        <w:t>Провести</w:t>
      </w:r>
      <w:r w:rsidRPr="00FD6397">
        <w:rPr>
          <w:sz w:val="28"/>
          <w:szCs w:val="28"/>
        </w:rPr>
        <w:t xml:space="preserve"> коррек</w:t>
      </w:r>
      <w:r>
        <w:rPr>
          <w:sz w:val="28"/>
          <w:szCs w:val="28"/>
        </w:rPr>
        <w:t>ционно – развивающие</w:t>
      </w:r>
      <w:r w:rsidRPr="00FD6397">
        <w:rPr>
          <w:sz w:val="28"/>
          <w:szCs w:val="28"/>
        </w:rPr>
        <w:t xml:space="preserve"> работы по снятию признаков </w:t>
      </w:r>
      <w:r>
        <w:rPr>
          <w:sz w:val="28"/>
          <w:szCs w:val="28"/>
        </w:rPr>
        <w:t xml:space="preserve"> </w:t>
      </w:r>
      <w:r w:rsidRPr="00FD6397">
        <w:rPr>
          <w:sz w:val="28"/>
          <w:szCs w:val="28"/>
        </w:rPr>
        <w:t xml:space="preserve"> проявлени</w:t>
      </w:r>
      <w:r>
        <w:rPr>
          <w:sz w:val="28"/>
          <w:szCs w:val="28"/>
        </w:rPr>
        <w:t>й школьной тревожности: развивать навыки</w:t>
      </w:r>
      <w:r w:rsidRPr="00FD6397">
        <w:rPr>
          <w:sz w:val="28"/>
          <w:szCs w:val="28"/>
        </w:rPr>
        <w:t xml:space="preserve"> поведения в ситуац</w:t>
      </w:r>
      <w:r>
        <w:rPr>
          <w:sz w:val="28"/>
          <w:szCs w:val="28"/>
        </w:rPr>
        <w:t>иях вызывающих тревогу, развивать самооценку, укреплять уверенность в себе, развивать  навыки</w:t>
      </w:r>
      <w:r w:rsidRPr="00FD6397">
        <w:rPr>
          <w:sz w:val="28"/>
          <w:szCs w:val="28"/>
        </w:rPr>
        <w:t xml:space="preserve"> межличностного общения.</w:t>
      </w:r>
    </w:p>
    <w:p w14:paraId="1603008F" w14:textId="0C392BD8" w:rsidR="00C4514F" w:rsidRPr="00FD6397" w:rsidRDefault="00C4514F" w:rsidP="00FD6397">
      <w:pPr>
        <w:rPr>
          <w:rFonts w:eastAsia="Calibri"/>
          <w:color w:val="FF0000"/>
          <w:sz w:val="28"/>
          <w:szCs w:val="28"/>
        </w:rPr>
      </w:pPr>
    </w:p>
    <w:p w14:paraId="1A6B6B43" w14:textId="1B78BA24" w:rsidR="0017541C" w:rsidRPr="003105A0" w:rsidRDefault="0017541C" w:rsidP="00FD6397">
      <w:pPr>
        <w:jc w:val="center"/>
        <w:rPr>
          <w:rFonts w:eastAsia="Calibri"/>
          <w:sz w:val="28"/>
          <w:szCs w:val="28"/>
        </w:rPr>
      </w:pPr>
      <w:r w:rsidRPr="003105A0">
        <w:rPr>
          <w:b/>
          <w:bCs/>
          <w:sz w:val="28"/>
          <w:szCs w:val="28"/>
        </w:rPr>
        <w:t>Анализ уровня мотивации учащихся</w:t>
      </w:r>
    </w:p>
    <w:p w14:paraId="25FEA5E2" w14:textId="737D83A5" w:rsidR="0017541C" w:rsidRPr="003105A0" w:rsidRDefault="0017541C" w:rsidP="0017541C">
      <w:pPr>
        <w:shd w:val="clear" w:color="auto" w:fill="FFFFFF"/>
        <w:spacing w:line="276" w:lineRule="auto"/>
        <w:rPr>
          <w:bCs/>
          <w:sz w:val="28"/>
          <w:szCs w:val="28"/>
        </w:rPr>
      </w:pPr>
      <w:r w:rsidRPr="003105A0">
        <w:rPr>
          <w:bCs/>
          <w:sz w:val="28"/>
          <w:szCs w:val="28"/>
        </w:rPr>
        <w:t xml:space="preserve">     Диагностика, осуществляемая с применением анкет</w:t>
      </w:r>
      <w:r w:rsidRPr="003105A0">
        <w:rPr>
          <w:sz w:val="28"/>
          <w:szCs w:val="28"/>
        </w:rPr>
        <w:t>, вопросов, диагностических срезов и специально разработанных заданий для определения ур</w:t>
      </w:r>
      <w:r w:rsidR="00652A02">
        <w:rPr>
          <w:sz w:val="28"/>
          <w:szCs w:val="28"/>
        </w:rPr>
        <w:t>овня учебной мотивации учащихся</w:t>
      </w:r>
      <w:r w:rsidRPr="003105A0">
        <w:rPr>
          <w:bCs/>
          <w:sz w:val="28"/>
          <w:szCs w:val="28"/>
        </w:rPr>
        <w:t xml:space="preserve"> (по Н.Г. </w:t>
      </w:r>
      <w:proofErr w:type="spellStart"/>
      <w:r w:rsidRPr="003105A0">
        <w:rPr>
          <w:bCs/>
          <w:sz w:val="28"/>
          <w:szCs w:val="28"/>
        </w:rPr>
        <w:t>Лускановой</w:t>
      </w:r>
      <w:proofErr w:type="spellEnd"/>
      <w:r w:rsidRPr="003105A0">
        <w:rPr>
          <w:bCs/>
          <w:sz w:val="28"/>
          <w:szCs w:val="28"/>
        </w:rPr>
        <w:t xml:space="preserve"> </w:t>
      </w:r>
      <w:r w:rsidRPr="003105A0">
        <w:rPr>
          <w:sz w:val="28"/>
          <w:szCs w:val="28"/>
        </w:rPr>
        <w:t xml:space="preserve">№ 138 от 07.06.1985) показала следующие результаты: </w:t>
      </w:r>
    </w:p>
    <w:p w14:paraId="352E9FF3" w14:textId="77777777" w:rsidR="0017541C" w:rsidRPr="003105A0" w:rsidRDefault="0017541C" w:rsidP="0017541C">
      <w:pPr>
        <w:shd w:val="clear" w:color="auto" w:fill="FFFFFF"/>
        <w:rPr>
          <w:sz w:val="28"/>
          <w:szCs w:val="28"/>
        </w:rPr>
      </w:pPr>
    </w:p>
    <w:tbl>
      <w:tblPr>
        <w:tblStyle w:val="11"/>
        <w:tblW w:w="8477" w:type="dxa"/>
        <w:tblInd w:w="-5" w:type="dxa"/>
        <w:tblLook w:val="01E0" w:firstRow="1" w:lastRow="1" w:firstColumn="1" w:lastColumn="1" w:noHBand="0" w:noVBand="0"/>
      </w:tblPr>
      <w:tblGrid>
        <w:gridCol w:w="1951"/>
        <w:gridCol w:w="2001"/>
        <w:gridCol w:w="2398"/>
        <w:gridCol w:w="2127"/>
      </w:tblGrid>
      <w:tr w:rsidR="0017541C" w:rsidRPr="003105A0" w14:paraId="52F037F9" w14:textId="77777777" w:rsidTr="0017541C">
        <w:trPr>
          <w:trHeight w:val="356"/>
        </w:trPr>
        <w:tc>
          <w:tcPr>
            <w:tcW w:w="1951" w:type="dxa"/>
            <w:vMerge w:val="restart"/>
          </w:tcPr>
          <w:p w14:paraId="58BB06BE" w14:textId="77777777" w:rsidR="0017541C" w:rsidRPr="003105A0" w:rsidRDefault="0017541C" w:rsidP="0017541C">
            <w:pPr>
              <w:rPr>
                <w:b/>
                <w:sz w:val="28"/>
                <w:szCs w:val="28"/>
                <w:shd w:val="clear" w:color="auto" w:fill="F9FAFA"/>
              </w:rPr>
            </w:pPr>
            <w:r w:rsidRPr="003105A0">
              <w:rPr>
                <w:b/>
                <w:sz w:val="28"/>
                <w:szCs w:val="28"/>
                <w:shd w:val="clear" w:color="auto" w:fill="F9FAFA"/>
              </w:rPr>
              <w:t xml:space="preserve"> Классы </w:t>
            </w:r>
          </w:p>
        </w:tc>
        <w:tc>
          <w:tcPr>
            <w:tcW w:w="6526" w:type="dxa"/>
            <w:gridSpan w:val="3"/>
          </w:tcPr>
          <w:p w14:paraId="19FE7C38" w14:textId="20C7CF1D" w:rsidR="0017541C" w:rsidRPr="003105A0" w:rsidRDefault="0017541C" w:rsidP="00903FC4">
            <w:pPr>
              <w:jc w:val="center"/>
              <w:rPr>
                <w:b/>
                <w:sz w:val="28"/>
                <w:szCs w:val="28"/>
                <w:shd w:val="clear" w:color="auto" w:fill="F9FAFA"/>
              </w:rPr>
            </w:pPr>
            <w:r w:rsidRPr="003105A0">
              <w:rPr>
                <w:b/>
                <w:sz w:val="28"/>
                <w:szCs w:val="28"/>
                <w:shd w:val="clear" w:color="auto" w:fill="F9FAFA"/>
              </w:rPr>
              <w:t>Уровень мотивации</w:t>
            </w:r>
            <w:proofErr w:type="gramStart"/>
            <w:r w:rsidRPr="003105A0">
              <w:rPr>
                <w:b/>
                <w:sz w:val="28"/>
                <w:szCs w:val="28"/>
                <w:shd w:val="clear" w:color="auto" w:fill="F9FAFA"/>
              </w:rPr>
              <w:t xml:space="preserve"> (%)</w:t>
            </w:r>
            <w:proofErr w:type="gramEnd"/>
          </w:p>
        </w:tc>
      </w:tr>
      <w:tr w:rsidR="0017541C" w:rsidRPr="003105A0" w14:paraId="3E2E841F" w14:textId="77777777" w:rsidTr="0017541C">
        <w:trPr>
          <w:trHeight w:val="356"/>
        </w:trPr>
        <w:tc>
          <w:tcPr>
            <w:tcW w:w="1951" w:type="dxa"/>
            <w:vMerge/>
          </w:tcPr>
          <w:p w14:paraId="64A03E2C" w14:textId="77777777" w:rsidR="0017541C" w:rsidRPr="003105A0" w:rsidRDefault="0017541C" w:rsidP="0017541C">
            <w:pPr>
              <w:rPr>
                <w:b/>
                <w:sz w:val="28"/>
                <w:szCs w:val="28"/>
                <w:shd w:val="clear" w:color="auto" w:fill="F9FAFA"/>
              </w:rPr>
            </w:pPr>
          </w:p>
        </w:tc>
        <w:tc>
          <w:tcPr>
            <w:tcW w:w="2001" w:type="dxa"/>
          </w:tcPr>
          <w:p w14:paraId="727DFB58" w14:textId="77777777" w:rsidR="0017541C" w:rsidRPr="003105A0" w:rsidRDefault="0017541C" w:rsidP="0017541C">
            <w:pPr>
              <w:rPr>
                <w:b/>
                <w:sz w:val="28"/>
                <w:szCs w:val="28"/>
                <w:shd w:val="clear" w:color="auto" w:fill="F9FAFA"/>
              </w:rPr>
            </w:pPr>
            <w:r w:rsidRPr="003105A0">
              <w:rPr>
                <w:b/>
                <w:sz w:val="28"/>
                <w:szCs w:val="28"/>
                <w:shd w:val="clear" w:color="auto" w:fill="F9FAFA"/>
              </w:rPr>
              <w:t xml:space="preserve">Высокий </w:t>
            </w:r>
          </w:p>
        </w:tc>
        <w:tc>
          <w:tcPr>
            <w:tcW w:w="2398" w:type="dxa"/>
          </w:tcPr>
          <w:p w14:paraId="6620453E" w14:textId="77777777" w:rsidR="0017541C" w:rsidRPr="003105A0" w:rsidRDefault="0017541C" w:rsidP="0017541C">
            <w:pPr>
              <w:rPr>
                <w:b/>
                <w:sz w:val="28"/>
                <w:szCs w:val="28"/>
                <w:shd w:val="clear" w:color="auto" w:fill="F9FAFA"/>
              </w:rPr>
            </w:pPr>
            <w:r w:rsidRPr="003105A0">
              <w:rPr>
                <w:b/>
                <w:sz w:val="28"/>
                <w:szCs w:val="28"/>
                <w:shd w:val="clear" w:color="auto" w:fill="F9FAFA"/>
              </w:rPr>
              <w:t xml:space="preserve">Средний </w:t>
            </w:r>
          </w:p>
        </w:tc>
        <w:tc>
          <w:tcPr>
            <w:tcW w:w="2127" w:type="dxa"/>
          </w:tcPr>
          <w:p w14:paraId="7F0D5979" w14:textId="77777777" w:rsidR="0017541C" w:rsidRPr="003105A0" w:rsidRDefault="0017541C" w:rsidP="0017541C">
            <w:pPr>
              <w:rPr>
                <w:b/>
                <w:sz w:val="28"/>
                <w:szCs w:val="28"/>
                <w:shd w:val="clear" w:color="auto" w:fill="F9FAFA"/>
              </w:rPr>
            </w:pPr>
            <w:r w:rsidRPr="003105A0">
              <w:rPr>
                <w:b/>
                <w:sz w:val="28"/>
                <w:szCs w:val="28"/>
                <w:shd w:val="clear" w:color="auto" w:fill="F9FAFA"/>
              </w:rPr>
              <w:t xml:space="preserve">Низкий </w:t>
            </w:r>
          </w:p>
        </w:tc>
      </w:tr>
      <w:tr w:rsidR="0017541C" w:rsidRPr="003105A0" w14:paraId="61DB98C6" w14:textId="77777777" w:rsidTr="0017541C">
        <w:trPr>
          <w:trHeight w:val="157"/>
        </w:trPr>
        <w:tc>
          <w:tcPr>
            <w:tcW w:w="1951" w:type="dxa"/>
            <w:shd w:val="clear" w:color="auto" w:fill="auto"/>
          </w:tcPr>
          <w:p w14:paraId="198F7B32" w14:textId="77777777" w:rsidR="0017541C" w:rsidRPr="003105A0" w:rsidRDefault="0017541C" w:rsidP="0017541C">
            <w:pPr>
              <w:rPr>
                <w:sz w:val="28"/>
                <w:szCs w:val="28"/>
                <w:shd w:val="clear" w:color="auto" w:fill="F9FAFA"/>
              </w:rPr>
            </w:pPr>
            <w:r w:rsidRPr="003105A0">
              <w:rPr>
                <w:sz w:val="28"/>
                <w:szCs w:val="28"/>
                <w:shd w:val="clear" w:color="auto" w:fill="F9FAFA"/>
              </w:rPr>
              <w:t>1 -4 классы</w:t>
            </w:r>
          </w:p>
        </w:tc>
        <w:tc>
          <w:tcPr>
            <w:tcW w:w="2001" w:type="dxa"/>
          </w:tcPr>
          <w:p w14:paraId="3075F027" w14:textId="77777777" w:rsidR="0017541C" w:rsidRPr="003105A0" w:rsidRDefault="0017541C" w:rsidP="0017541C">
            <w:pPr>
              <w:jc w:val="center"/>
              <w:rPr>
                <w:sz w:val="28"/>
                <w:szCs w:val="28"/>
                <w:shd w:val="clear" w:color="auto" w:fill="F9FAFA"/>
              </w:rPr>
            </w:pPr>
            <w:r w:rsidRPr="003105A0">
              <w:rPr>
                <w:sz w:val="28"/>
                <w:szCs w:val="28"/>
                <w:shd w:val="clear" w:color="auto" w:fill="F9FAFA"/>
              </w:rPr>
              <w:t>50</w:t>
            </w:r>
          </w:p>
        </w:tc>
        <w:tc>
          <w:tcPr>
            <w:tcW w:w="2398" w:type="dxa"/>
          </w:tcPr>
          <w:p w14:paraId="378ACA7B" w14:textId="77777777" w:rsidR="0017541C" w:rsidRPr="003105A0" w:rsidRDefault="0017541C" w:rsidP="0017541C">
            <w:pPr>
              <w:jc w:val="center"/>
              <w:rPr>
                <w:sz w:val="28"/>
                <w:szCs w:val="28"/>
                <w:shd w:val="clear" w:color="auto" w:fill="F9FAFA"/>
              </w:rPr>
            </w:pPr>
            <w:r w:rsidRPr="003105A0">
              <w:rPr>
                <w:sz w:val="28"/>
                <w:szCs w:val="28"/>
                <w:shd w:val="clear" w:color="auto" w:fill="F9FAFA"/>
              </w:rPr>
              <w:t>35</w:t>
            </w:r>
          </w:p>
        </w:tc>
        <w:tc>
          <w:tcPr>
            <w:tcW w:w="2127" w:type="dxa"/>
          </w:tcPr>
          <w:p w14:paraId="6286A101" w14:textId="77777777" w:rsidR="0017541C" w:rsidRPr="003105A0" w:rsidRDefault="0017541C" w:rsidP="0017541C">
            <w:pPr>
              <w:jc w:val="center"/>
              <w:rPr>
                <w:sz w:val="28"/>
                <w:szCs w:val="28"/>
                <w:shd w:val="clear" w:color="auto" w:fill="F9FAFA"/>
              </w:rPr>
            </w:pPr>
            <w:r w:rsidRPr="003105A0">
              <w:rPr>
                <w:sz w:val="28"/>
                <w:szCs w:val="28"/>
                <w:shd w:val="clear" w:color="auto" w:fill="F9FAFA"/>
              </w:rPr>
              <w:t>15</w:t>
            </w:r>
          </w:p>
        </w:tc>
      </w:tr>
      <w:tr w:rsidR="0017541C" w:rsidRPr="003105A0" w14:paraId="05D93BB8" w14:textId="77777777" w:rsidTr="0017541C">
        <w:trPr>
          <w:trHeight w:val="238"/>
        </w:trPr>
        <w:tc>
          <w:tcPr>
            <w:tcW w:w="1951" w:type="dxa"/>
            <w:shd w:val="clear" w:color="auto" w:fill="auto"/>
          </w:tcPr>
          <w:p w14:paraId="4080D5F9" w14:textId="77777777" w:rsidR="0017541C" w:rsidRPr="003105A0" w:rsidRDefault="0017541C" w:rsidP="0017541C">
            <w:pPr>
              <w:rPr>
                <w:sz w:val="28"/>
                <w:szCs w:val="28"/>
                <w:shd w:val="clear" w:color="auto" w:fill="F9FAFA"/>
              </w:rPr>
            </w:pPr>
            <w:r w:rsidRPr="003105A0">
              <w:rPr>
                <w:sz w:val="28"/>
                <w:szCs w:val="28"/>
                <w:shd w:val="clear" w:color="auto" w:fill="F9FAFA"/>
              </w:rPr>
              <w:t>5-9 классы</w:t>
            </w:r>
          </w:p>
        </w:tc>
        <w:tc>
          <w:tcPr>
            <w:tcW w:w="2001" w:type="dxa"/>
          </w:tcPr>
          <w:p w14:paraId="299D7678" w14:textId="77777777" w:rsidR="0017541C" w:rsidRPr="003105A0" w:rsidRDefault="0017541C" w:rsidP="0017541C">
            <w:pPr>
              <w:jc w:val="center"/>
              <w:rPr>
                <w:sz w:val="28"/>
                <w:szCs w:val="28"/>
                <w:shd w:val="clear" w:color="auto" w:fill="F9FAFA"/>
              </w:rPr>
            </w:pPr>
            <w:r w:rsidRPr="003105A0">
              <w:rPr>
                <w:sz w:val="28"/>
                <w:szCs w:val="28"/>
                <w:shd w:val="clear" w:color="auto" w:fill="F9FAFA"/>
              </w:rPr>
              <w:t>20</w:t>
            </w:r>
          </w:p>
        </w:tc>
        <w:tc>
          <w:tcPr>
            <w:tcW w:w="2398" w:type="dxa"/>
          </w:tcPr>
          <w:p w14:paraId="18D6983D" w14:textId="77777777" w:rsidR="0017541C" w:rsidRPr="003105A0" w:rsidRDefault="0017541C" w:rsidP="0017541C">
            <w:pPr>
              <w:jc w:val="center"/>
              <w:rPr>
                <w:sz w:val="28"/>
                <w:szCs w:val="28"/>
                <w:shd w:val="clear" w:color="auto" w:fill="F9FAFA"/>
              </w:rPr>
            </w:pPr>
            <w:r w:rsidRPr="003105A0">
              <w:rPr>
                <w:sz w:val="28"/>
                <w:szCs w:val="28"/>
                <w:shd w:val="clear" w:color="auto" w:fill="F9FAFA"/>
              </w:rPr>
              <w:t>45</w:t>
            </w:r>
          </w:p>
        </w:tc>
        <w:tc>
          <w:tcPr>
            <w:tcW w:w="2127" w:type="dxa"/>
          </w:tcPr>
          <w:p w14:paraId="7B9B09F0" w14:textId="77777777" w:rsidR="0017541C" w:rsidRPr="003105A0" w:rsidRDefault="0017541C" w:rsidP="0017541C">
            <w:pPr>
              <w:jc w:val="center"/>
              <w:rPr>
                <w:sz w:val="28"/>
                <w:szCs w:val="28"/>
                <w:shd w:val="clear" w:color="auto" w:fill="F9FAFA"/>
              </w:rPr>
            </w:pPr>
            <w:r w:rsidRPr="003105A0">
              <w:rPr>
                <w:sz w:val="28"/>
                <w:szCs w:val="28"/>
                <w:shd w:val="clear" w:color="auto" w:fill="F9FAFA"/>
              </w:rPr>
              <w:t>35</w:t>
            </w:r>
          </w:p>
        </w:tc>
      </w:tr>
      <w:tr w:rsidR="0017541C" w:rsidRPr="003105A0" w14:paraId="1E0355D1" w14:textId="77777777" w:rsidTr="0017541C">
        <w:trPr>
          <w:trHeight w:val="303"/>
        </w:trPr>
        <w:tc>
          <w:tcPr>
            <w:tcW w:w="1951" w:type="dxa"/>
            <w:shd w:val="clear" w:color="auto" w:fill="auto"/>
          </w:tcPr>
          <w:p w14:paraId="79D4BB50" w14:textId="77777777" w:rsidR="0017541C" w:rsidRPr="003105A0" w:rsidRDefault="0017541C" w:rsidP="0017541C">
            <w:pPr>
              <w:rPr>
                <w:sz w:val="28"/>
                <w:szCs w:val="28"/>
                <w:shd w:val="clear" w:color="auto" w:fill="F9FAFA"/>
              </w:rPr>
            </w:pPr>
            <w:r w:rsidRPr="003105A0">
              <w:rPr>
                <w:sz w:val="28"/>
                <w:szCs w:val="28"/>
                <w:shd w:val="clear" w:color="auto" w:fill="F9FAFA"/>
              </w:rPr>
              <w:t>10-11классы</w:t>
            </w:r>
          </w:p>
        </w:tc>
        <w:tc>
          <w:tcPr>
            <w:tcW w:w="2001" w:type="dxa"/>
          </w:tcPr>
          <w:p w14:paraId="7122D21D" w14:textId="77777777" w:rsidR="0017541C" w:rsidRPr="003105A0" w:rsidRDefault="0017541C" w:rsidP="0017541C">
            <w:pPr>
              <w:jc w:val="center"/>
              <w:rPr>
                <w:sz w:val="28"/>
                <w:szCs w:val="28"/>
                <w:shd w:val="clear" w:color="auto" w:fill="F9FAFA"/>
              </w:rPr>
            </w:pPr>
            <w:r w:rsidRPr="003105A0">
              <w:rPr>
                <w:sz w:val="28"/>
                <w:szCs w:val="28"/>
                <w:shd w:val="clear" w:color="auto" w:fill="F9FAFA"/>
              </w:rPr>
              <w:t>30</w:t>
            </w:r>
          </w:p>
        </w:tc>
        <w:tc>
          <w:tcPr>
            <w:tcW w:w="2398" w:type="dxa"/>
          </w:tcPr>
          <w:p w14:paraId="5FE38BA8" w14:textId="77777777" w:rsidR="0017541C" w:rsidRPr="003105A0" w:rsidRDefault="0017541C" w:rsidP="0017541C">
            <w:pPr>
              <w:jc w:val="center"/>
              <w:rPr>
                <w:sz w:val="28"/>
                <w:szCs w:val="28"/>
                <w:shd w:val="clear" w:color="auto" w:fill="F9FAFA"/>
              </w:rPr>
            </w:pPr>
            <w:r w:rsidRPr="003105A0">
              <w:rPr>
                <w:sz w:val="28"/>
                <w:szCs w:val="28"/>
                <w:shd w:val="clear" w:color="auto" w:fill="F9FAFA"/>
              </w:rPr>
              <w:t>48</w:t>
            </w:r>
          </w:p>
        </w:tc>
        <w:tc>
          <w:tcPr>
            <w:tcW w:w="2127" w:type="dxa"/>
          </w:tcPr>
          <w:p w14:paraId="3771A63D" w14:textId="77777777" w:rsidR="0017541C" w:rsidRPr="003105A0" w:rsidRDefault="0017541C" w:rsidP="0017541C">
            <w:pPr>
              <w:jc w:val="center"/>
              <w:rPr>
                <w:sz w:val="28"/>
                <w:szCs w:val="28"/>
                <w:shd w:val="clear" w:color="auto" w:fill="F9FAFA"/>
              </w:rPr>
            </w:pPr>
            <w:r w:rsidRPr="003105A0">
              <w:rPr>
                <w:sz w:val="28"/>
                <w:szCs w:val="28"/>
                <w:shd w:val="clear" w:color="auto" w:fill="F9FAFA"/>
              </w:rPr>
              <w:t>22</w:t>
            </w:r>
          </w:p>
        </w:tc>
      </w:tr>
    </w:tbl>
    <w:p w14:paraId="00FFFCBC" w14:textId="77777777" w:rsidR="0017541C" w:rsidRPr="003105A0" w:rsidRDefault="0017541C" w:rsidP="0017541C">
      <w:pPr>
        <w:ind w:firstLine="709"/>
        <w:jc w:val="both"/>
        <w:rPr>
          <w:sz w:val="28"/>
          <w:szCs w:val="28"/>
        </w:rPr>
      </w:pPr>
    </w:p>
    <w:p w14:paraId="778F688C" w14:textId="77777777" w:rsidR="0017541C" w:rsidRPr="003105A0" w:rsidRDefault="0017541C" w:rsidP="0017541C">
      <w:pPr>
        <w:ind w:firstLine="709"/>
        <w:jc w:val="both"/>
        <w:rPr>
          <w:sz w:val="28"/>
          <w:szCs w:val="28"/>
        </w:rPr>
      </w:pPr>
      <w:r w:rsidRPr="003105A0">
        <w:rPr>
          <w:sz w:val="28"/>
          <w:szCs w:val="28"/>
        </w:rPr>
        <w:t>Проведенный анализ показывает, что уровень мотивации учащихся начальной школы  на высоком уровне. У учащихся 5-9 классов самая низкая мотивация, что связано:</w:t>
      </w:r>
    </w:p>
    <w:p w14:paraId="53AAC22A" w14:textId="020D8668" w:rsidR="0017541C" w:rsidRPr="003105A0" w:rsidRDefault="00C4514F" w:rsidP="0017541C">
      <w:pPr>
        <w:numPr>
          <w:ilvl w:val="0"/>
          <w:numId w:val="31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3105A0">
        <w:rPr>
          <w:sz w:val="28"/>
          <w:szCs w:val="28"/>
        </w:rPr>
        <w:t>с</w:t>
      </w:r>
      <w:r w:rsidR="0017541C" w:rsidRPr="003105A0">
        <w:rPr>
          <w:sz w:val="28"/>
          <w:szCs w:val="28"/>
        </w:rPr>
        <w:t xml:space="preserve"> переходом учащихся 4 класса в среднее звено (адаптационный период);</w:t>
      </w:r>
    </w:p>
    <w:p w14:paraId="58E79BA6" w14:textId="394C75D3" w:rsidR="0017541C" w:rsidRPr="003105A0" w:rsidRDefault="00C4514F" w:rsidP="0017541C">
      <w:pPr>
        <w:numPr>
          <w:ilvl w:val="0"/>
          <w:numId w:val="31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3105A0">
        <w:rPr>
          <w:sz w:val="28"/>
          <w:szCs w:val="28"/>
        </w:rPr>
        <w:t>с</w:t>
      </w:r>
      <w:r w:rsidR="0017541C" w:rsidRPr="003105A0">
        <w:rPr>
          <w:sz w:val="28"/>
          <w:szCs w:val="28"/>
        </w:rPr>
        <w:t xml:space="preserve"> психофизиологическими особенностями подросткового возраста</w:t>
      </w:r>
      <w:r w:rsidRPr="003105A0">
        <w:rPr>
          <w:sz w:val="28"/>
          <w:szCs w:val="28"/>
        </w:rPr>
        <w:t>;</w:t>
      </w:r>
    </w:p>
    <w:p w14:paraId="097F483A" w14:textId="4DD69013" w:rsidR="00C4514F" w:rsidRPr="003105A0" w:rsidRDefault="00C4514F" w:rsidP="0017541C">
      <w:pPr>
        <w:numPr>
          <w:ilvl w:val="0"/>
          <w:numId w:val="31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3105A0">
        <w:rPr>
          <w:sz w:val="28"/>
          <w:szCs w:val="28"/>
        </w:rPr>
        <w:t xml:space="preserve">отсутствие навыков  самостоятельности, </w:t>
      </w:r>
      <w:proofErr w:type="spellStart"/>
      <w:r w:rsidRPr="003105A0">
        <w:rPr>
          <w:sz w:val="28"/>
          <w:szCs w:val="28"/>
        </w:rPr>
        <w:t>саморегуляции</w:t>
      </w:r>
      <w:proofErr w:type="spellEnd"/>
      <w:r w:rsidRPr="003105A0">
        <w:rPr>
          <w:sz w:val="28"/>
          <w:szCs w:val="28"/>
        </w:rPr>
        <w:t>;</w:t>
      </w:r>
    </w:p>
    <w:p w14:paraId="36C25F4D" w14:textId="7F2B8FA7" w:rsidR="00C4514F" w:rsidRPr="003105A0" w:rsidRDefault="00C4514F" w:rsidP="00517C21">
      <w:pPr>
        <w:numPr>
          <w:ilvl w:val="0"/>
          <w:numId w:val="31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3105A0">
        <w:rPr>
          <w:sz w:val="28"/>
          <w:szCs w:val="28"/>
        </w:rPr>
        <w:t xml:space="preserve">низкий уровень </w:t>
      </w:r>
      <w:r w:rsidR="002352BA" w:rsidRPr="003105A0">
        <w:rPr>
          <w:sz w:val="28"/>
          <w:szCs w:val="28"/>
        </w:rPr>
        <w:t>вовлеченности</w:t>
      </w:r>
      <w:r w:rsidRPr="003105A0">
        <w:rPr>
          <w:sz w:val="28"/>
          <w:szCs w:val="28"/>
        </w:rPr>
        <w:t xml:space="preserve"> в общественную жизнь</w:t>
      </w:r>
    </w:p>
    <w:p w14:paraId="23427AA3" w14:textId="4E3C56C6" w:rsidR="003105A0" w:rsidRPr="003105A0" w:rsidRDefault="00C4514F" w:rsidP="003105A0">
      <w:pPr>
        <w:numPr>
          <w:ilvl w:val="0"/>
          <w:numId w:val="31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3105A0">
        <w:rPr>
          <w:sz w:val="28"/>
          <w:szCs w:val="28"/>
        </w:rPr>
        <w:t>отсутствие контроля со стороны  педагогов, отсутствие методов стимулирования  школьных успехов</w:t>
      </w:r>
    </w:p>
    <w:p w14:paraId="27541D38" w14:textId="7BD9C035" w:rsidR="003105A0" w:rsidRPr="003105A0" w:rsidRDefault="003105A0" w:rsidP="003105A0">
      <w:pPr>
        <w:jc w:val="center"/>
        <w:rPr>
          <w:sz w:val="28"/>
          <w:szCs w:val="28"/>
        </w:rPr>
      </w:pPr>
      <w:r w:rsidRPr="003105A0">
        <w:rPr>
          <w:b/>
          <w:sz w:val="28"/>
          <w:szCs w:val="28"/>
        </w:rPr>
        <w:t>Анализ факторов внешней среды</w:t>
      </w:r>
      <w:r>
        <w:rPr>
          <w:sz w:val="28"/>
          <w:szCs w:val="28"/>
        </w:rPr>
        <w:t>:</w:t>
      </w:r>
    </w:p>
    <w:p w14:paraId="343A015B" w14:textId="77777777" w:rsidR="003105A0" w:rsidRPr="003105A0" w:rsidRDefault="003105A0" w:rsidP="0045446A">
      <w:pPr>
        <w:rPr>
          <w:sz w:val="28"/>
          <w:szCs w:val="28"/>
        </w:rPr>
      </w:pPr>
    </w:p>
    <w:p w14:paraId="3052BD6D" w14:textId="77777777" w:rsidR="003105A0" w:rsidRPr="003105A0" w:rsidRDefault="003105A0" w:rsidP="0045446A">
      <w:pPr>
        <w:rPr>
          <w:sz w:val="28"/>
          <w:szCs w:val="28"/>
        </w:rPr>
      </w:pPr>
      <w:r w:rsidRPr="003105A0">
        <w:rPr>
          <w:sz w:val="28"/>
          <w:szCs w:val="28"/>
        </w:rPr>
        <w:t xml:space="preserve">Администрация и педагогический коллектив школы провели анализ, который помогает выявить положительные и отрицательные факторы внешней среды, влияющие на учебную мотивацию школьников. </w:t>
      </w:r>
    </w:p>
    <w:p w14:paraId="780EB645" w14:textId="77777777" w:rsidR="003105A0" w:rsidRPr="003105A0" w:rsidRDefault="003105A0" w:rsidP="0045446A">
      <w:pPr>
        <w:rPr>
          <w:sz w:val="28"/>
          <w:szCs w:val="28"/>
        </w:rPr>
      </w:pPr>
      <w:r w:rsidRPr="003105A0">
        <w:rPr>
          <w:sz w:val="28"/>
          <w:szCs w:val="28"/>
        </w:rPr>
        <w:lastRenderedPageBreak/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105A0" w:rsidRPr="003105A0" w14:paraId="2E1E748F" w14:textId="77777777" w:rsidTr="00D53D6C">
        <w:tc>
          <w:tcPr>
            <w:tcW w:w="9571" w:type="dxa"/>
            <w:gridSpan w:val="2"/>
          </w:tcPr>
          <w:p w14:paraId="67F1462F" w14:textId="32F7674B" w:rsidR="003105A0" w:rsidRPr="003105A0" w:rsidRDefault="003105A0" w:rsidP="003105A0">
            <w:pPr>
              <w:jc w:val="center"/>
              <w:rPr>
                <w:sz w:val="28"/>
                <w:szCs w:val="28"/>
              </w:rPr>
            </w:pPr>
            <w:r w:rsidRPr="003105A0">
              <w:rPr>
                <w:sz w:val="28"/>
                <w:szCs w:val="28"/>
              </w:rPr>
              <w:t>Факторы</w:t>
            </w:r>
          </w:p>
        </w:tc>
      </w:tr>
      <w:tr w:rsidR="003105A0" w:rsidRPr="003105A0" w14:paraId="05425537" w14:textId="77777777" w:rsidTr="003105A0">
        <w:tc>
          <w:tcPr>
            <w:tcW w:w="4785" w:type="dxa"/>
          </w:tcPr>
          <w:p w14:paraId="616A529C" w14:textId="695B64D0" w:rsidR="003105A0" w:rsidRPr="003105A0" w:rsidRDefault="003105A0" w:rsidP="003105A0">
            <w:pPr>
              <w:jc w:val="center"/>
              <w:rPr>
                <w:sz w:val="28"/>
                <w:szCs w:val="28"/>
              </w:rPr>
            </w:pPr>
            <w:r w:rsidRPr="003105A0">
              <w:rPr>
                <w:sz w:val="28"/>
                <w:szCs w:val="28"/>
              </w:rPr>
              <w:t>Положительные</w:t>
            </w:r>
          </w:p>
        </w:tc>
        <w:tc>
          <w:tcPr>
            <w:tcW w:w="4786" w:type="dxa"/>
          </w:tcPr>
          <w:p w14:paraId="46F02182" w14:textId="72376264" w:rsidR="003105A0" w:rsidRPr="003105A0" w:rsidRDefault="003105A0" w:rsidP="003105A0">
            <w:pPr>
              <w:jc w:val="center"/>
              <w:rPr>
                <w:sz w:val="28"/>
                <w:szCs w:val="28"/>
              </w:rPr>
            </w:pPr>
            <w:r w:rsidRPr="003105A0">
              <w:rPr>
                <w:sz w:val="28"/>
                <w:szCs w:val="28"/>
              </w:rPr>
              <w:t>Отрицательные</w:t>
            </w:r>
          </w:p>
        </w:tc>
      </w:tr>
      <w:tr w:rsidR="003105A0" w:rsidRPr="003105A0" w14:paraId="2CEE2B2A" w14:textId="77777777" w:rsidTr="003105A0">
        <w:tc>
          <w:tcPr>
            <w:tcW w:w="4785" w:type="dxa"/>
          </w:tcPr>
          <w:p w14:paraId="7BC49BEE" w14:textId="30A8B732" w:rsidR="003105A0" w:rsidRPr="003105A0" w:rsidRDefault="003105A0" w:rsidP="0045446A">
            <w:pPr>
              <w:rPr>
                <w:sz w:val="28"/>
                <w:szCs w:val="28"/>
              </w:rPr>
            </w:pPr>
            <w:r w:rsidRPr="003105A0">
              <w:rPr>
                <w:sz w:val="28"/>
                <w:szCs w:val="28"/>
              </w:rPr>
              <w:t>Личностный результат образовательной деятельности определяют ФГОС</w:t>
            </w:r>
          </w:p>
        </w:tc>
        <w:tc>
          <w:tcPr>
            <w:tcW w:w="4786" w:type="dxa"/>
          </w:tcPr>
          <w:p w14:paraId="409EF372" w14:textId="7DDACE94" w:rsidR="003105A0" w:rsidRPr="003105A0" w:rsidRDefault="003105A0" w:rsidP="0045446A">
            <w:pPr>
              <w:rPr>
                <w:sz w:val="28"/>
                <w:szCs w:val="28"/>
              </w:rPr>
            </w:pPr>
            <w:r w:rsidRPr="003105A0">
              <w:rPr>
                <w:sz w:val="28"/>
                <w:szCs w:val="28"/>
              </w:rPr>
              <w:t>Повышение спектра индивидуальных образовательных возможностей обучающегося ограничено материальными возможностями школы и родителей</w:t>
            </w:r>
          </w:p>
        </w:tc>
      </w:tr>
      <w:tr w:rsidR="003105A0" w:rsidRPr="003105A0" w14:paraId="3B1E4673" w14:textId="77777777" w:rsidTr="003105A0">
        <w:tc>
          <w:tcPr>
            <w:tcW w:w="4785" w:type="dxa"/>
          </w:tcPr>
          <w:p w14:paraId="5CCBE26A" w14:textId="2839B4ED" w:rsidR="003105A0" w:rsidRPr="003105A0" w:rsidRDefault="003105A0" w:rsidP="0045446A">
            <w:pPr>
              <w:rPr>
                <w:sz w:val="28"/>
                <w:szCs w:val="28"/>
              </w:rPr>
            </w:pPr>
            <w:r w:rsidRPr="003105A0">
              <w:rPr>
                <w:sz w:val="28"/>
                <w:szCs w:val="28"/>
              </w:rPr>
              <w:t>Развитие олимпиадного и конкурсного движения, системы дополнительного образования</w:t>
            </w:r>
          </w:p>
        </w:tc>
        <w:tc>
          <w:tcPr>
            <w:tcW w:w="4786" w:type="dxa"/>
          </w:tcPr>
          <w:p w14:paraId="14B9E8A2" w14:textId="57E7B93A" w:rsidR="003105A0" w:rsidRPr="003105A0" w:rsidRDefault="003105A0" w:rsidP="0045446A">
            <w:pPr>
              <w:rPr>
                <w:sz w:val="28"/>
                <w:szCs w:val="28"/>
              </w:rPr>
            </w:pPr>
            <w:r w:rsidRPr="003105A0">
              <w:rPr>
                <w:sz w:val="28"/>
                <w:szCs w:val="28"/>
              </w:rPr>
              <w:t>Отсутствие целеполагания, жизненных ориентиров в семье и социальном окружении школьника</w:t>
            </w:r>
          </w:p>
        </w:tc>
      </w:tr>
    </w:tbl>
    <w:p w14:paraId="1440321C" w14:textId="0B708E45" w:rsidR="0017541C" w:rsidRPr="003105A0" w:rsidRDefault="0017541C" w:rsidP="0045446A">
      <w:pPr>
        <w:rPr>
          <w:sz w:val="28"/>
          <w:szCs w:val="28"/>
        </w:rPr>
      </w:pPr>
    </w:p>
    <w:p w14:paraId="7E7BA69A" w14:textId="01403877" w:rsidR="005E411D" w:rsidRPr="00BA77D3" w:rsidRDefault="00BA77D3" w:rsidP="002352BA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Данные </w:t>
      </w:r>
      <w:r w:rsidR="005E411D" w:rsidRPr="002352BA">
        <w:rPr>
          <w:b/>
          <w:sz w:val="28"/>
          <w:szCs w:val="28"/>
        </w:rPr>
        <w:t xml:space="preserve"> социального </w:t>
      </w:r>
      <w:r>
        <w:rPr>
          <w:b/>
          <w:sz w:val="28"/>
          <w:szCs w:val="28"/>
        </w:rPr>
        <w:t xml:space="preserve"> </w:t>
      </w:r>
      <w:r w:rsidR="005E411D" w:rsidRPr="002352BA">
        <w:rPr>
          <w:b/>
          <w:sz w:val="28"/>
          <w:szCs w:val="28"/>
        </w:rPr>
        <w:t>паспорта</w:t>
      </w:r>
      <w:r>
        <w:rPr>
          <w:b/>
          <w:sz w:val="28"/>
          <w:szCs w:val="28"/>
        </w:rPr>
        <w:t>.</w:t>
      </w:r>
    </w:p>
    <w:p w14:paraId="68B354A9" w14:textId="77777777" w:rsidR="005E411D" w:rsidRPr="003105A0" w:rsidRDefault="005E411D" w:rsidP="003105A0">
      <w:pPr>
        <w:jc w:val="center"/>
        <w:rPr>
          <w:sz w:val="28"/>
          <w:szCs w:val="28"/>
        </w:rPr>
      </w:pPr>
    </w:p>
    <w:p w14:paraId="42C3B4D5" w14:textId="77777777" w:rsidR="005E411D" w:rsidRPr="003105A0" w:rsidRDefault="005E411D" w:rsidP="003105A0">
      <w:pPr>
        <w:jc w:val="center"/>
        <w:rPr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53"/>
        <w:gridCol w:w="3053"/>
        <w:gridCol w:w="3053"/>
      </w:tblGrid>
      <w:tr w:rsidR="00517C21" w:rsidRPr="003105A0" w14:paraId="28A3A510" w14:textId="77777777" w:rsidTr="00517C21">
        <w:trPr>
          <w:trHeight w:val="822"/>
        </w:trPr>
        <w:tc>
          <w:tcPr>
            <w:tcW w:w="3053" w:type="dxa"/>
          </w:tcPr>
          <w:p w14:paraId="68FD1642" w14:textId="5F4C54F7" w:rsidR="00517C21" w:rsidRPr="002352BA" w:rsidRDefault="00517C21" w:rsidP="00903FC4">
            <w:pPr>
              <w:jc w:val="center"/>
              <w:rPr>
                <w:b/>
                <w:sz w:val="28"/>
                <w:szCs w:val="28"/>
              </w:rPr>
            </w:pPr>
            <w:r w:rsidRPr="002352BA">
              <w:rPr>
                <w:b/>
                <w:sz w:val="28"/>
                <w:szCs w:val="28"/>
              </w:rPr>
              <w:t>Объект</w:t>
            </w:r>
          </w:p>
        </w:tc>
        <w:tc>
          <w:tcPr>
            <w:tcW w:w="3053" w:type="dxa"/>
          </w:tcPr>
          <w:p w14:paraId="504BDBBC" w14:textId="0E645ECD" w:rsidR="00517C21" w:rsidRPr="002352BA" w:rsidRDefault="00517C21" w:rsidP="00903FC4">
            <w:pPr>
              <w:jc w:val="center"/>
              <w:rPr>
                <w:b/>
                <w:sz w:val="28"/>
                <w:szCs w:val="28"/>
              </w:rPr>
            </w:pPr>
            <w:r w:rsidRPr="002352BA">
              <w:rPr>
                <w:b/>
                <w:sz w:val="28"/>
                <w:szCs w:val="28"/>
              </w:rPr>
              <w:t>Количество</w:t>
            </w:r>
          </w:p>
        </w:tc>
        <w:tc>
          <w:tcPr>
            <w:tcW w:w="3053" w:type="dxa"/>
          </w:tcPr>
          <w:p w14:paraId="09399B82" w14:textId="3B95947F" w:rsidR="00517C21" w:rsidRPr="002352BA" w:rsidRDefault="00517C21" w:rsidP="00903FC4">
            <w:pPr>
              <w:jc w:val="center"/>
              <w:rPr>
                <w:b/>
                <w:sz w:val="28"/>
                <w:szCs w:val="28"/>
              </w:rPr>
            </w:pPr>
            <w:r w:rsidRPr="002352BA">
              <w:rPr>
                <w:b/>
                <w:sz w:val="28"/>
                <w:szCs w:val="28"/>
              </w:rPr>
              <w:t>Мероприятия</w:t>
            </w:r>
            <w:proofErr w:type="gramStart"/>
            <w:r w:rsidRPr="002352BA">
              <w:rPr>
                <w:b/>
                <w:sz w:val="28"/>
                <w:szCs w:val="28"/>
              </w:rPr>
              <w:t xml:space="preserve"> ,</w:t>
            </w:r>
            <w:proofErr w:type="gramEnd"/>
            <w:r w:rsidRPr="002352BA">
              <w:rPr>
                <w:b/>
                <w:sz w:val="28"/>
                <w:szCs w:val="28"/>
              </w:rPr>
              <w:t xml:space="preserve"> проводимые школой</w:t>
            </w:r>
          </w:p>
        </w:tc>
      </w:tr>
      <w:tr w:rsidR="00BD4A19" w:rsidRPr="003105A0" w14:paraId="6DE7CF10" w14:textId="77777777" w:rsidTr="00517C21">
        <w:trPr>
          <w:trHeight w:val="1090"/>
        </w:trPr>
        <w:tc>
          <w:tcPr>
            <w:tcW w:w="3053" w:type="dxa"/>
          </w:tcPr>
          <w:p w14:paraId="29001E86" w14:textId="77777777" w:rsidR="00BD4A19" w:rsidRPr="003105A0" w:rsidRDefault="00BD4A19" w:rsidP="00903FC4">
            <w:pPr>
              <w:jc w:val="center"/>
              <w:rPr>
                <w:sz w:val="28"/>
                <w:szCs w:val="28"/>
              </w:rPr>
            </w:pPr>
            <w:proofErr w:type="gramStart"/>
            <w:r w:rsidRPr="003105A0">
              <w:rPr>
                <w:sz w:val="28"/>
                <w:szCs w:val="28"/>
              </w:rPr>
              <w:t>Обучающиеся</w:t>
            </w:r>
            <w:proofErr w:type="gramEnd"/>
            <w:r w:rsidRPr="003105A0">
              <w:rPr>
                <w:sz w:val="28"/>
                <w:szCs w:val="28"/>
              </w:rPr>
              <w:t xml:space="preserve">, стоящие на </w:t>
            </w:r>
            <w:proofErr w:type="spellStart"/>
            <w:r w:rsidRPr="003105A0">
              <w:rPr>
                <w:sz w:val="28"/>
                <w:szCs w:val="28"/>
              </w:rPr>
              <w:t>внутришкольном</w:t>
            </w:r>
            <w:proofErr w:type="spellEnd"/>
            <w:r w:rsidRPr="003105A0">
              <w:rPr>
                <w:sz w:val="28"/>
                <w:szCs w:val="28"/>
              </w:rPr>
              <w:t xml:space="preserve"> контроле</w:t>
            </w:r>
          </w:p>
        </w:tc>
        <w:tc>
          <w:tcPr>
            <w:tcW w:w="3053" w:type="dxa"/>
          </w:tcPr>
          <w:p w14:paraId="049FBEA5" w14:textId="62C66DC6" w:rsidR="00BD4A19" w:rsidRPr="003105A0" w:rsidRDefault="00BD4A19" w:rsidP="00903FC4">
            <w:pPr>
              <w:jc w:val="center"/>
              <w:rPr>
                <w:sz w:val="28"/>
                <w:szCs w:val="28"/>
              </w:rPr>
            </w:pPr>
            <w:r w:rsidRPr="003105A0">
              <w:rPr>
                <w:sz w:val="28"/>
                <w:szCs w:val="28"/>
              </w:rPr>
              <w:t>0</w:t>
            </w:r>
          </w:p>
        </w:tc>
        <w:tc>
          <w:tcPr>
            <w:tcW w:w="3053" w:type="dxa"/>
            <w:vMerge w:val="restart"/>
          </w:tcPr>
          <w:p w14:paraId="48D340FC" w14:textId="7C76D6B3" w:rsidR="00BD4A19" w:rsidRPr="00B05DAA" w:rsidRDefault="00BD4A19" w:rsidP="00BD4A19">
            <w:pPr>
              <w:rPr>
                <w:sz w:val="28"/>
                <w:szCs w:val="28"/>
              </w:rPr>
            </w:pPr>
            <w:r w:rsidRPr="00B05DAA">
              <w:rPr>
                <w:sz w:val="28"/>
                <w:szCs w:val="28"/>
              </w:rPr>
              <w:t>Благодаря слаженной воспитательной работе педагогов и классных руководителей, проводивших все запланированные мероприятия  воспитательной направл</w:t>
            </w:r>
            <w:r w:rsidR="00B05DAA">
              <w:rPr>
                <w:sz w:val="28"/>
                <w:szCs w:val="28"/>
              </w:rPr>
              <w:t xml:space="preserve">енности (в первую тесный контакт с родителями,  мониторинг психологического состояния обучающихся  и </w:t>
            </w:r>
            <w:proofErr w:type="spellStart"/>
            <w:r w:rsidR="00B05DAA">
              <w:rPr>
                <w:sz w:val="28"/>
                <w:szCs w:val="28"/>
              </w:rPr>
              <w:t>т</w:t>
            </w:r>
            <w:proofErr w:type="gramStart"/>
            <w:r w:rsidR="00B05DAA">
              <w:rPr>
                <w:sz w:val="28"/>
                <w:szCs w:val="28"/>
              </w:rPr>
              <w:t>.д</w:t>
            </w:r>
            <w:proofErr w:type="spellEnd"/>
            <w:proofErr w:type="gramEnd"/>
            <w:r w:rsidR="00B05DAA">
              <w:rPr>
                <w:sz w:val="28"/>
                <w:szCs w:val="28"/>
              </w:rPr>
              <w:t xml:space="preserve">), </w:t>
            </w:r>
            <w:r w:rsidRPr="00B05DAA">
              <w:rPr>
                <w:sz w:val="28"/>
                <w:szCs w:val="28"/>
              </w:rPr>
              <w:t xml:space="preserve"> в школе нет таковых.</w:t>
            </w:r>
          </w:p>
          <w:p w14:paraId="7F6169BF" w14:textId="0A18A1AE" w:rsidR="00BD4A19" w:rsidRPr="003105A0" w:rsidRDefault="00BD4A19" w:rsidP="00903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BD4A19" w:rsidRPr="003105A0" w14:paraId="1BD333E7" w14:textId="77777777" w:rsidTr="00517C21">
        <w:trPr>
          <w:trHeight w:val="822"/>
        </w:trPr>
        <w:tc>
          <w:tcPr>
            <w:tcW w:w="3053" w:type="dxa"/>
          </w:tcPr>
          <w:p w14:paraId="70FF8A67" w14:textId="77777777" w:rsidR="00BD4A19" w:rsidRPr="003105A0" w:rsidRDefault="00BD4A19" w:rsidP="00903FC4">
            <w:pPr>
              <w:jc w:val="center"/>
              <w:rPr>
                <w:sz w:val="28"/>
                <w:szCs w:val="28"/>
              </w:rPr>
            </w:pPr>
            <w:proofErr w:type="gramStart"/>
            <w:r w:rsidRPr="003105A0">
              <w:rPr>
                <w:sz w:val="28"/>
                <w:szCs w:val="28"/>
              </w:rPr>
              <w:t>Обучающиеся</w:t>
            </w:r>
            <w:proofErr w:type="gramEnd"/>
            <w:r w:rsidRPr="003105A0">
              <w:rPr>
                <w:sz w:val="28"/>
                <w:szCs w:val="28"/>
              </w:rPr>
              <w:t>, стоящие на  контроле в  КДН</w:t>
            </w:r>
          </w:p>
        </w:tc>
        <w:tc>
          <w:tcPr>
            <w:tcW w:w="3053" w:type="dxa"/>
          </w:tcPr>
          <w:p w14:paraId="166D7959" w14:textId="2D4267D4" w:rsidR="00BD4A19" w:rsidRPr="003105A0" w:rsidRDefault="00BD4A19" w:rsidP="00903FC4">
            <w:pPr>
              <w:jc w:val="center"/>
              <w:rPr>
                <w:sz w:val="28"/>
                <w:szCs w:val="28"/>
              </w:rPr>
            </w:pPr>
            <w:r w:rsidRPr="003105A0">
              <w:rPr>
                <w:sz w:val="28"/>
                <w:szCs w:val="28"/>
              </w:rPr>
              <w:t>0</w:t>
            </w:r>
          </w:p>
        </w:tc>
        <w:tc>
          <w:tcPr>
            <w:tcW w:w="3053" w:type="dxa"/>
            <w:vMerge/>
          </w:tcPr>
          <w:p w14:paraId="00D4FC6A" w14:textId="1FE8F077" w:rsidR="00BD4A19" w:rsidRPr="003105A0" w:rsidRDefault="00BD4A19" w:rsidP="00903FC4">
            <w:pPr>
              <w:jc w:val="center"/>
              <w:rPr>
                <w:sz w:val="28"/>
                <w:szCs w:val="28"/>
              </w:rPr>
            </w:pPr>
          </w:p>
        </w:tc>
      </w:tr>
      <w:tr w:rsidR="00BD4A19" w:rsidRPr="003105A0" w14:paraId="62FCAE8D" w14:textId="77777777" w:rsidTr="00517C21">
        <w:trPr>
          <w:trHeight w:val="822"/>
        </w:trPr>
        <w:tc>
          <w:tcPr>
            <w:tcW w:w="3053" w:type="dxa"/>
          </w:tcPr>
          <w:p w14:paraId="107AF2A8" w14:textId="746EA48D" w:rsidR="00BD4A19" w:rsidRPr="003105A0" w:rsidRDefault="00BD4A19" w:rsidP="00903FC4">
            <w:pPr>
              <w:jc w:val="center"/>
              <w:rPr>
                <w:sz w:val="28"/>
                <w:szCs w:val="28"/>
              </w:rPr>
            </w:pPr>
            <w:r w:rsidRPr="003105A0">
              <w:rPr>
                <w:sz w:val="28"/>
                <w:szCs w:val="28"/>
              </w:rPr>
              <w:t>Количество неблагополучных семей</w:t>
            </w:r>
          </w:p>
        </w:tc>
        <w:tc>
          <w:tcPr>
            <w:tcW w:w="3053" w:type="dxa"/>
          </w:tcPr>
          <w:p w14:paraId="57BBC107" w14:textId="7FDD010F" w:rsidR="00BD4A19" w:rsidRPr="003105A0" w:rsidRDefault="00BD4A19" w:rsidP="00903FC4">
            <w:pPr>
              <w:jc w:val="center"/>
              <w:rPr>
                <w:sz w:val="28"/>
                <w:szCs w:val="28"/>
              </w:rPr>
            </w:pPr>
            <w:r w:rsidRPr="003105A0">
              <w:rPr>
                <w:sz w:val="28"/>
                <w:szCs w:val="28"/>
              </w:rPr>
              <w:t>0</w:t>
            </w:r>
          </w:p>
        </w:tc>
        <w:tc>
          <w:tcPr>
            <w:tcW w:w="3053" w:type="dxa"/>
            <w:vMerge/>
          </w:tcPr>
          <w:p w14:paraId="58E90F42" w14:textId="04FF32E9" w:rsidR="00BD4A19" w:rsidRPr="003105A0" w:rsidRDefault="00BD4A19" w:rsidP="00903FC4">
            <w:pPr>
              <w:jc w:val="center"/>
              <w:rPr>
                <w:sz w:val="28"/>
                <w:szCs w:val="28"/>
              </w:rPr>
            </w:pPr>
          </w:p>
        </w:tc>
      </w:tr>
      <w:tr w:rsidR="00517C21" w:rsidRPr="003105A0" w14:paraId="7263BA0C" w14:textId="77777777" w:rsidTr="00517C21">
        <w:trPr>
          <w:trHeight w:val="267"/>
        </w:trPr>
        <w:tc>
          <w:tcPr>
            <w:tcW w:w="3053" w:type="dxa"/>
          </w:tcPr>
          <w:p w14:paraId="5D095AFD" w14:textId="77777777" w:rsidR="00517C21" w:rsidRDefault="00517C21" w:rsidP="00903FC4">
            <w:pPr>
              <w:jc w:val="center"/>
              <w:rPr>
                <w:sz w:val="28"/>
                <w:szCs w:val="28"/>
              </w:rPr>
            </w:pPr>
            <w:r w:rsidRPr="003105A0">
              <w:rPr>
                <w:sz w:val="28"/>
                <w:szCs w:val="28"/>
              </w:rPr>
              <w:t>Инвалиды</w:t>
            </w:r>
          </w:p>
          <w:p w14:paraId="12C14FC9" w14:textId="53AB9BF3" w:rsidR="00652A02" w:rsidRPr="003105A0" w:rsidRDefault="00652A02" w:rsidP="00903F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53" w:type="dxa"/>
          </w:tcPr>
          <w:p w14:paraId="1D1E8F77" w14:textId="2DE2B7EA" w:rsidR="00517C21" w:rsidRPr="003105A0" w:rsidRDefault="00903FC4" w:rsidP="00903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053" w:type="dxa"/>
          </w:tcPr>
          <w:p w14:paraId="3872799C" w14:textId="52077EE8" w:rsidR="00E316BF" w:rsidRPr="003105A0" w:rsidRDefault="00BD4A19" w:rsidP="00652A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05DAA">
              <w:rPr>
                <w:sz w:val="28"/>
                <w:szCs w:val="28"/>
              </w:rPr>
              <w:t>Все инвалиды обучаются в школе инклюзивно, по мере необходимости им оказывается дополнительная методическая и психологическая помощь.</w:t>
            </w:r>
          </w:p>
        </w:tc>
      </w:tr>
      <w:tr w:rsidR="00517C21" w:rsidRPr="003105A0" w14:paraId="5F90AE4C" w14:textId="77777777" w:rsidTr="00517C21">
        <w:trPr>
          <w:trHeight w:val="277"/>
        </w:trPr>
        <w:tc>
          <w:tcPr>
            <w:tcW w:w="3053" w:type="dxa"/>
          </w:tcPr>
          <w:p w14:paraId="76E54874" w14:textId="47105607" w:rsidR="00517C21" w:rsidRPr="003105A0" w:rsidRDefault="00517C21" w:rsidP="00903FC4">
            <w:pPr>
              <w:jc w:val="center"/>
              <w:rPr>
                <w:sz w:val="28"/>
                <w:szCs w:val="28"/>
              </w:rPr>
            </w:pPr>
            <w:r w:rsidRPr="003105A0">
              <w:rPr>
                <w:sz w:val="28"/>
                <w:szCs w:val="28"/>
              </w:rPr>
              <w:t>Под опекой</w:t>
            </w:r>
          </w:p>
        </w:tc>
        <w:tc>
          <w:tcPr>
            <w:tcW w:w="3053" w:type="dxa"/>
          </w:tcPr>
          <w:p w14:paraId="55199222" w14:textId="480AD084" w:rsidR="00517C21" w:rsidRPr="003105A0" w:rsidRDefault="00341181" w:rsidP="00903FC4">
            <w:pPr>
              <w:jc w:val="center"/>
              <w:rPr>
                <w:sz w:val="28"/>
                <w:szCs w:val="28"/>
              </w:rPr>
            </w:pPr>
            <w:r w:rsidRPr="003105A0">
              <w:rPr>
                <w:sz w:val="28"/>
                <w:szCs w:val="28"/>
              </w:rPr>
              <w:t>0</w:t>
            </w:r>
          </w:p>
        </w:tc>
        <w:tc>
          <w:tcPr>
            <w:tcW w:w="3053" w:type="dxa"/>
          </w:tcPr>
          <w:p w14:paraId="3DF5DA91" w14:textId="23129131" w:rsidR="00517C21" w:rsidRPr="003105A0" w:rsidRDefault="00B05DAA" w:rsidP="00903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 школе отсутствуют </w:t>
            </w:r>
            <w:r>
              <w:rPr>
                <w:sz w:val="28"/>
                <w:szCs w:val="28"/>
              </w:rPr>
              <w:lastRenderedPageBreak/>
              <w:t>дети, находящиеся под чьей-либо опекой.</w:t>
            </w:r>
          </w:p>
          <w:p w14:paraId="51081644" w14:textId="63CCAC2B" w:rsidR="00E316BF" w:rsidRPr="003105A0" w:rsidRDefault="00E316BF" w:rsidP="00903FC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8F7CE8D" w14:textId="582A2C5D" w:rsidR="00BA77D3" w:rsidRPr="00A23E7E" w:rsidRDefault="00BA77D3" w:rsidP="00A23E7E">
      <w:pPr>
        <w:rPr>
          <w:sz w:val="28"/>
          <w:szCs w:val="28"/>
        </w:rPr>
      </w:pPr>
    </w:p>
    <w:p w14:paraId="1A58DCD8" w14:textId="77777777" w:rsidR="00B05DAA" w:rsidRPr="003105A0" w:rsidRDefault="00B05DAA" w:rsidP="00903FC4">
      <w:pPr>
        <w:jc w:val="center"/>
        <w:rPr>
          <w:sz w:val="28"/>
          <w:szCs w:val="28"/>
        </w:rPr>
      </w:pPr>
    </w:p>
    <w:p w14:paraId="174EFF08" w14:textId="16F9472B" w:rsidR="0017541C" w:rsidRPr="00903FC4" w:rsidRDefault="00903FC4" w:rsidP="00903FC4">
      <w:pPr>
        <w:rPr>
          <w:sz w:val="28"/>
          <w:szCs w:val="28"/>
        </w:rPr>
      </w:pPr>
      <w:r w:rsidRPr="00903FC4">
        <w:rPr>
          <w:sz w:val="28"/>
          <w:szCs w:val="28"/>
        </w:rPr>
        <w:t xml:space="preserve">           Исходя из выше указанных данных, следует, что уровень мотивации основного звена ниже. Зная причинно-следственную основу этого фактора, педагогам-предметникам необходимо разработать новую методику, позволяющую повысить уровень самостоятельности обучающихся при решении различных вопросов и задач. </w:t>
      </w:r>
    </w:p>
    <w:p w14:paraId="40E831AB" w14:textId="0512B9B0" w:rsidR="005E411D" w:rsidRPr="00903FC4" w:rsidRDefault="00903FC4" w:rsidP="00762D93">
      <w:pPr>
        <w:rPr>
          <w:sz w:val="28"/>
          <w:szCs w:val="28"/>
        </w:rPr>
      </w:pPr>
      <w:r w:rsidRPr="00903FC4">
        <w:rPr>
          <w:sz w:val="28"/>
          <w:szCs w:val="28"/>
        </w:rPr>
        <w:t xml:space="preserve"> </w:t>
      </w:r>
    </w:p>
    <w:p w14:paraId="0A705B51" w14:textId="71E6BC3B" w:rsidR="002805B6" w:rsidRPr="00427243" w:rsidRDefault="002805B6" w:rsidP="00427243">
      <w:pPr>
        <w:rPr>
          <w:color w:val="000000" w:themeColor="text1"/>
        </w:rPr>
      </w:pPr>
      <w:r w:rsidRPr="00D824EF">
        <w:rPr>
          <w:rFonts w:eastAsia="Calibri"/>
          <w:b/>
          <w:bCs/>
          <w:color w:val="000000"/>
          <w:spacing w:val="-2"/>
          <w:sz w:val="28"/>
          <w:szCs w:val="28"/>
          <w:u w:color="000000"/>
        </w:rPr>
        <w:t>2.Работа с педагогическими работниками.</w:t>
      </w:r>
    </w:p>
    <w:p w14:paraId="6CAFFDA7" w14:textId="36A2F125" w:rsidR="008C759E" w:rsidRDefault="008C759E" w:rsidP="00563FF9">
      <w:pPr>
        <w:rPr>
          <w:color w:val="000000" w:themeColor="text1"/>
        </w:rPr>
      </w:pPr>
    </w:p>
    <w:p w14:paraId="6AE76796" w14:textId="1E05A2CD" w:rsidR="00135E30" w:rsidRDefault="00D824EF" w:rsidP="000631F4">
      <w:pPr>
        <w:shd w:val="clear" w:color="auto" w:fill="FFFFFF"/>
        <w:jc w:val="both"/>
        <w:outlineLvl w:val="1"/>
        <w:rPr>
          <w:b/>
          <w:bCs/>
          <w:color w:val="000000" w:themeColor="text1"/>
          <w:sz w:val="28"/>
          <w:szCs w:val="28"/>
        </w:rPr>
      </w:pPr>
      <w:r w:rsidRPr="00F625E4">
        <w:rPr>
          <w:b/>
          <w:bCs/>
          <w:color w:val="000000" w:themeColor="text1"/>
          <w:sz w:val="28"/>
          <w:szCs w:val="28"/>
        </w:rPr>
        <w:t>2.1 Анализ и перспективные мероприятия</w:t>
      </w:r>
      <w:r w:rsidR="00BA5EF4">
        <w:rPr>
          <w:b/>
          <w:bCs/>
          <w:color w:val="000000" w:themeColor="text1"/>
          <w:sz w:val="28"/>
          <w:szCs w:val="28"/>
        </w:rPr>
        <w:t>.</w:t>
      </w:r>
    </w:p>
    <w:p w14:paraId="316C2CF6" w14:textId="77777777" w:rsidR="00BA5EF4" w:rsidRPr="00F625E4" w:rsidRDefault="00BA5EF4" w:rsidP="000631F4">
      <w:pPr>
        <w:shd w:val="clear" w:color="auto" w:fill="FFFFFF"/>
        <w:jc w:val="both"/>
        <w:outlineLvl w:val="1"/>
        <w:rPr>
          <w:b/>
          <w:bCs/>
          <w:sz w:val="28"/>
          <w:szCs w:val="28"/>
        </w:rPr>
      </w:pPr>
    </w:p>
    <w:p w14:paraId="5A524F24" w14:textId="3F2EA66D" w:rsidR="008D36FC" w:rsidRDefault="00BA5EF4" w:rsidP="001A608F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D36FC" w:rsidRPr="001A608F">
        <w:rPr>
          <w:sz w:val="28"/>
          <w:szCs w:val="28"/>
        </w:rPr>
        <w:t>На педсовете</w:t>
      </w:r>
      <w:r w:rsidR="00D61010" w:rsidRPr="001A608F">
        <w:rPr>
          <w:sz w:val="28"/>
          <w:szCs w:val="28"/>
        </w:rPr>
        <w:t xml:space="preserve"> «</w:t>
      </w:r>
      <w:r w:rsidR="001A608F" w:rsidRPr="00D54352">
        <w:rPr>
          <w:sz w:val="28"/>
          <w:szCs w:val="28"/>
        </w:rPr>
        <w:t>Мотивация учебной деятельности учащихся и обеспечение её реализации"</w:t>
      </w:r>
      <w:r w:rsidR="00D61010" w:rsidRPr="00D61010">
        <w:rPr>
          <w:color w:val="FF0000"/>
          <w:sz w:val="28"/>
          <w:szCs w:val="28"/>
        </w:rPr>
        <w:t xml:space="preserve">   </w:t>
      </w:r>
      <w:r w:rsidR="008D36FC">
        <w:rPr>
          <w:sz w:val="28"/>
          <w:szCs w:val="28"/>
        </w:rPr>
        <w:t>определ</w:t>
      </w:r>
      <w:r w:rsidR="00677951">
        <w:rPr>
          <w:sz w:val="28"/>
          <w:szCs w:val="28"/>
        </w:rPr>
        <w:t>или  стратегию и тактику  работы</w:t>
      </w:r>
      <w:r w:rsidR="008D36FC">
        <w:rPr>
          <w:sz w:val="28"/>
          <w:szCs w:val="28"/>
        </w:rPr>
        <w:t xml:space="preserve">  школы;</w:t>
      </w:r>
    </w:p>
    <w:p w14:paraId="22B30AA5" w14:textId="3881210D" w:rsidR="008D36FC" w:rsidRDefault="008D36FC" w:rsidP="008D36FC">
      <w:pPr>
        <w:rPr>
          <w:sz w:val="28"/>
          <w:szCs w:val="28"/>
        </w:rPr>
      </w:pPr>
      <w:r>
        <w:rPr>
          <w:sz w:val="28"/>
          <w:szCs w:val="28"/>
        </w:rPr>
        <w:t xml:space="preserve">-создан  </w:t>
      </w:r>
      <w:bookmarkStart w:id="3" w:name="_Hlk86245874"/>
      <w:r>
        <w:rPr>
          <w:sz w:val="28"/>
          <w:szCs w:val="28"/>
        </w:rPr>
        <w:t>координационный совет</w:t>
      </w:r>
      <w:r w:rsidR="00D61010">
        <w:rPr>
          <w:sz w:val="28"/>
          <w:szCs w:val="28"/>
        </w:rPr>
        <w:t xml:space="preserve">  « Эффективный учитель»</w:t>
      </w:r>
      <w:bookmarkEnd w:id="3"/>
      <w:r>
        <w:rPr>
          <w:sz w:val="28"/>
          <w:szCs w:val="28"/>
        </w:rPr>
        <w:t xml:space="preserve">, </w:t>
      </w:r>
      <w:r w:rsidR="00D61010">
        <w:rPr>
          <w:sz w:val="28"/>
          <w:szCs w:val="28"/>
        </w:rPr>
        <w:t xml:space="preserve"> </w:t>
      </w:r>
      <w:r>
        <w:rPr>
          <w:sz w:val="28"/>
          <w:szCs w:val="28"/>
        </w:rPr>
        <w:t>который   разраб</w:t>
      </w:r>
      <w:r w:rsidR="00C47B0A">
        <w:rPr>
          <w:sz w:val="28"/>
          <w:szCs w:val="28"/>
        </w:rPr>
        <w:t xml:space="preserve">отал </w:t>
      </w:r>
      <w:r>
        <w:rPr>
          <w:sz w:val="28"/>
          <w:szCs w:val="28"/>
        </w:rPr>
        <w:t xml:space="preserve"> методические  направления  работы, мероприятия </w:t>
      </w:r>
      <w:r w:rsidR="00550D8A">
        <w:rPr>
          <w:sz w:val="28"/>
          <w:szCs w:val="28"/>
        </w:rPr>
        <w:t>доведены</w:t>
      </w:r>
      <w:r>
        <w:rPr>
          <w:sz w:val="28"/>
          <w:szCs w:val="28"/>
        </w:rPr>
        <w:t xml:space="preserve">  до ШМО;</w:t>
      </w:r>
    </w:p>
    <w:p w14:paraId="49AC2B5D" w14:textId="250EE8D4" w:rsidR="008D36FC" w:rsidRDefault="008D36FC" w:rsidP="008D36FC">
      <w:pPr>
        <w:rPr>
          <w:sz w:val="28"/>
          <w:szCs w:val="28"/>
        </w:rPr>
      </w:pPr>
      <w:r>
        <w:rPr>
          <w:sz w:val="28"/>
          <w:szCs w:val="28"/>
        </w:rPr>
        <w:t>- на заседаниях ШМО рассматривались направления</w:t>
      </w:r>
      <w:r w:rsidR="001A608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и  принималось  решение о внедрении в практическую  деятельность</w:t>
      </w:r>
    </w:p>
    <w:p w14:paraId="6D087D4D" w14:textId="39F03A8F" w:rsidR="008D36FC" w:rsidRDefault="008D36FC" w:rsidP="008D36FC">
      <w:pPr>
        <w:rPr>
          <w:sz w:val="28"/>
          <w:szCs w:val="28"/>
        </w:rPr>
      </w:pPr>
      <w:r>
        <w:rPr>
          <w:sz w:val="28"/>
          <w:szCs w:val="28"/>
        </w:rPr>
        <w:t>- итоги работы ШМО подвод</w:t>
      </w:r>
      <w:r w:rsidR="00C47B0A">
        <w:rPr>
          <w:sz w:val="28"/>
          <w:szCs w:val="28"/>
        </w:rPr>
        <w:t xml:space="preserve">ятся </w:t>
      </w:r>
      <w:r>
        <w:rPr>
          <w:sz w:val="28"/>
          <w:szCs w:val="28"/>
        </w:rPr>
        <w:t xml:space="preserve">  на координационном совете.</w:t>
      </w:r>
    </w:p>
    <w:p w14:paraId="6FA0C4EA" w14:textId="77777777" w:rsidR="00D61010" w:rsidRDefault="00D61010" w:rsidP="000631F4">
      <w:pPr>
        <w:shd w:val="clear" w:color="auto" w:fill="FFFFFF"/>
        <w:jc w:val="both"/>
        <w:outlineLvl w:val="1"/>
        <w:rPr>
          <w:b/>
          <w:bCs/>
          <w:sz w:val="28"/>
          <w:szCs w:val="28"/>
        </w:rPr>
      </w:pPr>
    </w:p>
    <w:p w14:paraId="271073AD" w14:textId="4806CCC8" w:rsidR="00553106" w:rsidRDefault="001A608F" w:rsidP="000631F4">
      <w:pPr>
        <w:shd w:val="clear" w:color="auto" w:fill="FFFFFF"/>
        <w:jc w:val="both"/>
        <w:outlineLvl w:val="1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</w:t>
      </w:r>
      <w:r w:rsidR="00D61010">
        <w:rPr>
          <w:b/>
          <w:bCs/>
          <w:sz w:val="28"/>
          <w:szCs w:val="28"/>
        </w:rPr>
        <w:t>Совместно  с куратором р</w:t>
      </w:r>
      <w:r w:rsidR="00D61010" w:rsidRPr="00D61010">
        <w:rPr>
          <w:b/>
          <w:bCs/>
          <w:sz w:val="28"/>
          <w:szCs w:val="28"/>
        </w:rPr>
        <w:t xml:space="preserve">азработан механизм </w:t>
      </w:r>
      <w:r w:rsidR="00D61010" w:rsidRPr="00D61010">
        <w:rPr>
          <w:b/>
          <w:bCs/>
          <w:color w:val="000000"/>
          <w:sz w:val="28"/>
          <w:szCs w:val="28"/>
        </w:rPr>
        <w:t xml:space="preserve">объективного мониторинга качества подготовки </w:t>
      </w:r>
      <w:proofErr w:type="gramStart"/>
      <w:r w:rsidR="00D61010" w:rsidRPr="00D61010">
        <w:rPr>
          <w:b/>
          <w:bCs/>
          <w:color w:val="000000"/>
          <w:sz w:val="28"/>
          <w:szCs w:val="28"/>
        </w:rPr>
        <w:t>обучающихся</w:t>
      </w:r>
      <w:proofErr w:type="gramEnd"/>
      <w:r w:rsidR="00D61010" w:rsidRPr="00D61010">
        <w:rPr>
          <w:b/>
          <w:bCs/>
          <w:color w:val="000000"/>
          <w:sz w:val="28"/>
          <w:szCs w:val="28"/>
        </w:rPr>
        <w:t>.</w:t>
      </w:r>
    </w:p>
    <w:p w14:paraId="103B57A6" w14:textId="77777777" w:rsidR="00CA592A" w:rsidRPr="00D61010" w:rsidRDefault="00CA592A" w:rsidP="000631F4">
      <w:pPr>
        <w:shd w:val="clear" w:color="auto" w:fill="FFFFFF"/>
        <w:jc w:val="both"/>
        <w:outlineLvl w:val="1"/>
        <w:rPr>
          <w:b/>
          <w:bCs/>
          <w:sz w:val="28"/>
          <w:szCs w:val="28"/>
        </w:rPr>
      </w:pPr>
    </w:p>
    <w:p w14:paraId="0E0D454E" w14:textId="17FBDB31" w:rsidR="00D61010" w:rsidRPr="0051595C" w:rsidRDefault="00D61010" w:rsidP="00D61010">
      <w:pPr>
        <w:pStyle w:val="a5"/>
        <w:ind w:left="0"/>
        <w:rPr>
          <w:b/>
          <w:bCs/>
          <w:color w:val="000000"/>
          <w:sz w:val="28"/>
          <w:szCs w:val="28"/>
        </w:rPr>
      </w:pPr>
      <w:r w:rsidRPr="0051595C">
        <w:rPr>
          <w:b/>
          <w:bCs/>
          <w:color w:val="000000"/>
          <w:sz w:val="28"/>
          <w:szCs w:val="28"/>
        </w:rPr>
        <w:t>1.Посещение и анализ уроков учителей, показавших низкие результаты.</w:t>
      </w:r>
    </w:p>
    <w:p w14:paraId="272DF9A2" w14:textId="77777777" w:rsidR="00D61010" w:rsidRDefault="00D61010" w:rsidP="00D61010">
      <w:pPr>
        <w:pStyle w:val="a5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разработан график   посещения уроков руководителем ШМО</w:t>
      </w:r>
    </w:p>
    <w:p w14:paraId="28F14E6B" w14:textId="1A385707" w:rsidR="00D61010" w:rsidRDefault="00D61010" w:rsidP="00D61010">
      <w:pPr>
        <w:pStyle w:val="a5"/>
        <w:ind w:left="0"/>
        <w:rPr>
          <w:color w:val="FF0000"/>
          <w:sz w:val="28"/>
          <w:szCs w:val="28"/>
        </w:rPr>
      </w:pPr>
      <w:bookmarkStart w:id="4" w:name="_Hlk86164105"/>
      <w:r>
        <w:rPr>
          <w:color w:val="000000"/>
          <w:sz w:val="28"/>
          <w:szCs w:val="28"/>
        </w:rPr>
        <w:t xml:space="preserve"> </w:t>
      </w:r>
      <w:r w:rsidRPr="006633FA">
        <w:rPr>
          <w:sz w:val="28"/>
          <w:szCs w:val="28"/>
        </w:rPr>
        <w:t>(Приложение</w:t>
      </w:r>
      <w:r w:rsidR="006633FA" w:rsidRPr="006633FA">
        <w:rPr>
          <w:sz w:val="28"/>
          <w:szCs w:val="28"/>
        </w:rPr>
        <w:t xml:space="preserve"> 2</w:t>
      </w:r>
      <w:r w:rsidRPr="006633FA">
        <w:rPr>
          <w:sz w:val="28"/>
          <w:szCs w:val="28"/>
        </w:rPr>
        <w:t>)</w:t>
      </w:r>
    </w:p>
    <w:bookmarkEnd w:id="4"/>
    <w:p w14:paraId="0D72A8CA" w14:textId="61DDF7C2" w:rsidR="00D61010" w:rsidRPr="00D61010" w:rsidRDefault="00D61010" w:rsidP="00D61010">
      <w:pPr>
        <w:pStyle w:val="a5"/>
        <w:ind w:left="0"/>
        <w:rPr>
          <w:color w:val="FF0000"/>
          <w:sz w:val="28"/>
          <w:szCs w:val="28"/>
        </w:rPr>
      </w:pPr>
      <w:r w:rsidRPr="0051595C">
        <w:rPr>
          <w:sz w:val="28"/>
          <w:szCs w:val="28"/>
        </w:rPr>
        <w:t>- с</w:t>
      </w:r>
      <w:r w:rsidR="0051595C" w:rsidRPr="0051595C">
        <w:rPr>
          <w:sz w:val="28"/>
          <w:szCs w:val="28"/>
        </w:rPr>
        <w:t xml:space="preserve">оставлены персонифицированные карты восполнения предметных  дефицитов </w:t>
      </w:r>
      <w:r w:rsidR="0051595C">
        <w:rPr>
          <w:color w:val="FF0000"/>
          <w:sz w:val="28"/>
          <w:szCs w:val="28"/>
        </w:rPr>
        <w:t xml:space="preserve"> </w:t>
      </w:r>
      <w:r w:rsidR="0051595C" w:rsidRPr="0051595C">
        <w:rPr>
          <w:sz w:val="28"/>
          <w:szCs w:val="28"/>
        </w:rPr>
        <w:t>педагогов</w:t>
      </w:r>
      <w:r w:rsidR="0051595C">
        <w:rPr>
          <w:color w:val="FF0000"/>
          <w:sz w:val="28"/>
          <w:szCs w:val="28"/>
        </w:rPr>
        <w:t xml:space="preserve"> </w:t>
      </w:r>
      <w:r w:rsidR="0051595C" w:rsidRPr="0051595C">
        <w:rPr>
          <w:color w:val="FF0000"/>
          <w:sz w:val="28"/>
          <w:szCs w:val="28"/>
        </w:rPr>
        <w:t xml:space="preserve">  </w:t>
      </w:r>
      <w:r w:rsidR="006633FA">
        <w:rPr>
          <w:color w:val="000000" w:themeColor="text1"/>
          <w:sz w:val="28"/>
          <w:szCs w:val="28"/>
        </w:rPr>
        <w:t>(Приложение 3</w:t>
      </w:r>
      <w:r w:rsidR="0051595C" w:rsidRPr="00973CE0">
        <w:rPr>
          <w:color w:val="000000" w:themeColor="text1"/>
          <w:sz w:val="28"/>
          <w:szCs w:val="28"/>
        </w:rPr>
        <w:t>)</w:t>
      </w:r>
    </w:p>
    <w:p w14:paraId="1B46D032" w14:textId="324E1C7A" w:rsidR="00D61010" w:rsidRPr="00D61010" w:rsidRDefault="00D61010" w:rsidP="00D61010">
      <w:pPr>
        <w:pStyle w:val="a5"/>
        <w:ind w:left="0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51595C">
        <w:rPr>
          <w:color w:val="000000"/>
          <w:sz w:val="28"/>
          <w:szCs w:val="28"/>
        </w:rPr>
        <w:t xml:space="preserve">разработан </w:t>
      </w:r>
      <w:r>
        <w:rPr>
          <w:color w:val="000000"/>
          <w:sz w:val="28"/>
          <w:szCs w:val="28"/>
        </w:rPr>
        <w:t xml:space="preserve"> план мероприятий по устранению недостатков и дефицитов педагогических компетенций  </w:t>
      </w:r>
      <w:r w:rsidRPr="006633FA">
        <w:rPr>
          <w:color w:val="000000" w:themeColor="text1"/>
          <w:sz w:val="28"/>
          <w:szCs w:val="28"/>
        </w:rPr>
        <w:t xml:space="preserve">(Приложение </w:t>
      </w:r>
      <w:r w:rsidR="006633FA" w:rsidRPr="006633FA">
        <w:rPr>
          <w:color w:val="000000" w:themeColor="text1"/>
          <w:sz w:val="28"/>
          <w:szCs w:val="28"/>
        </w:rPr>
        <w:t>4</w:t>
      </w:r>
      <w:r w:rsidRPr="006633FA">
        <w:rPr>
          <w:color w:val="000000" w:themeColor="text1"/>
          <w:sz w:val="28"/>
          <w:szCs w:val="28"/>
        </w:rPr>
        <w:t>)</w:t>
      </w:r>
    </w:p>
    <w:p w14:paraId="6BA78B87" w14:textId="7A4DA0C5" w:rsidR="00D61010" w:rsidRPr="0051595C" w:rsidRDefault="00D61010" w:rsidP="00D61010">
      <w:pPr>
        <w:pStyle w:val="a5"/>
        <w:ind w:left="0"/>
        <w:rPr>
          <w:b/>
          <w:bCs/>
          <w:color w:val="000000"/>
          <w:sz w:val="28"/>
          <w:szCs w:val="28"/>
        </w:rPr>
      </w:pPr>
      <w:r w:rsidRPr="0051595C">
        <w:rPr>
          <w:b/>
          <w:bCs/>
          <w:color w:val="000000"/>
          <w:sz w:val="28"/>
          <w:szCs w:val="28"/>
        </w:rPr>
        <w:t>2.</w:t>
      </w:r>
      <w:r w:rsidR="00D824EF">
        <w:rPr>
          <w:b/>
          <w:bCs/>
          <w:color w:val="000000"/>
          <w:sz w:val="28"/>
          <w:szCs w:val="28"/>
        </w:rPr>
        <w:t>2</w:t>
      </w:r>
      <w:r w:rsidRPr="0051595C">
        <w:rPr>
          <w:b/>
          <w:bCs/>
          <w:color w:val="000000"/>
          <w:sz w:val="28"/>
          <w:szCs w:val="28"/>
        </w:rPr>
        <w:t xml:space="preserve"> Посещение и анализ уроков молодых педагогов</w:t>
      </w:r>
    </w:p>
    <w:p w14:paraId="715F430B" w14:textId="77777777" w:rsidR="00D61010" w:rsidRDefault="00D61010" w:rsidP="00D61010">
      <w:pPr>
        <w:pStyle w:val="a5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-разработан график   посещения уроков руководителем ШМО </w:t>
      </w:r>
    </w:p>
    <w:p w14:paraId="766F64F4" w14:textId="0F84CFE7" w:rsidR="00D61010" w:rsidRPr="006633FA" w:rsidRDefault="00D61010" w:rsidP="00D61010">
      <w:pPr>
        <w:pStyle w:val="a5"/>
        <w:ind w:left="0"/>
        <w:rPr>
          <w:sz w:val="28"/>
          <w:szCs w:val="28"/>
        </w:rPr>
      </w:pPr>
      <w:r w:rsidRPr="006633FA">
        <w:rPr>
          <w:sz w:val="28"/>
          <w:szCs w:val="28"/>
        </w:rPr>
        <w:t xml:space="preserve"> (Приложение </w:t>
      </w:r>
      <w:r w:rsidR="006633FA" w:rsidRPr="006633FA">
        <w:rPr>
          <w:sz w:val="28"/>
          <w:szCs w:val="28"/>
        </w:rPr>
        <w:t>5</w:t>
      </w:r>
      <w:r w:rsidRPr="006633FA">
        <w:rPr>
          <w:sz w:val="28"/>
          <w:szCs w:val="28"/>
        </w:rPr>
        <w:t>)</w:t>
      </w:r>
    </w:p>
    <w:p w14:paraId="1CE35A64" w14:textId="10A957D5" w:rsidR="00D61010" w:rsidRPr="006633FA" w:rsidRDefault="00D61010" w:rsidP="00D61010">
      <w:pPr>
        <w:pStyle w:val="a5"/>
        <w:ind w:left="0"/>
        <w:rPr>
          <w:sz w:val="28"/>
          <w:szCs w:val="28"/>
        </w:rPr>
      </w:pPr>
      <w:r w:rsidRPr="006633FA">
        <w:rPr>
          <w:sz w:val="28"/>
          <w:szCs w:val="28"/>
        </w:rPr>
        <w:t xml:space="preserve">-определены наставники </w:t>
      </w:r>
      <w:r w:rsidR="00135E30" w:rsidRPr="006633FA">
        <w:rPr>
          <w:sz w:val="28"/>
          <w:szCs w:val="28"/>
        </w:rPr>
        <w:t xml:space="preserve"> </w:t>
      </w:r>
      <w:bookmarkStart w:id="5" w:name="_Hlk86166050"/>
      <w:r w:rsidR="00135E30" w:rsidRPr="006633FA">
        <w:rPr>
          <w:sz w:val="28"/>
          <w:szCs w:val="28"/>
        </w:rPr>
        <w:t xml:space="preserve">(Приложение </w:t>
      </w:r>
      <w:r w:rsidR="006633FA" w:rsidRPr="006633FA">
        <w:rPr>
          <w:sz w:val="28"/>
          <w:szCs w:val="28"/>
        </w:rPr>
        <w:t>6</w:t>
      </w:r>
      <w:r w:rsidR="00135E30" w:rsidRPr="006633FA">
        <w:rPr>
          <w:sz w:val="28"/>
          <w:szCs w:val="28"/>
        </w:rPr>
        <w:t>)</w:t>
      </w:r>
      <w:bookmarkEnd w:id="5"/>
    </w:p>
    <w:p w14:paraId="7B6153AB" w14:textId="087114AA" w:rsidR="00E220BC" w:rsidRPr="006633FA" w:rsidRDefault="00E220BC" w:rsidP="00D61010">
      <w:pPr>
        <w:pStyle w:val="a5"/>
        <w:ind w:left="0"/>
        <w:rPr>
          <w:sz w:val="28"/>
          <w:szCs w:val="28"/>
        </w:rPr>
      </w:pPr>
      <w:r w:rsidRPr="006633FA">
        <w:rPr>
          <w:sz w:val="28"/>
          <w:szCs w:val="28"/>
        </w:rPr>
        <w:t>- создана  «Школа молодого специалиста»</w:t>
      </w:r>
    </w:p>
    <w:p w14:paraId="75327534" w14:textId="1D189775" w:rsidR="00E220BC" w:rsidRPr="006633FA" w:rsidRDefault="00E220BC" w:rsidP="00D61010">
      <w:pPr>
        <w:pStyle w:val="a5"/>
        <w:ind w:left="0"/>
        <w:rPr>
          <w:sz w:val="28"/>
          <w:szCs w:val="28"/>
        </w:rPr>
      </w:pPr>
      <w:r w:rsidRPr="006633FA">
        <w:rPr>
          <w:sz w:val="28"/>
          <w:szCs w:val="28"/>
        </w:rPr>
        <w:t xml:space="preserve">- разработан план работы (Приложение </w:t>
      </w:r>
      <w:r w:rsidR="006633FA" w:rsidRPr="006633FA">
        <w:rPr>
          <w:sz w:val="28"/>
          <w:szCs w:val="28"/>
        </w:rPr>
        <w:t>7</w:t>
      </w:r>
      <w:r w:rsidRPr="006633FA">
        <w:rPr>
          <w:sz w:val="28"/>
          <w:szCs w:val="28"/>
        </w:rPr>
        <w:t>)</w:t>
      </w:r>
    </w:p>
    <w:p w14:paraId="3F5E5F8A" w14:textId="77777777" w:rsidR="00D61010" w:rsidRDefault="00D61010" w:rsidP="00D61010">
      <w:pPr>
        <w:pStyle w:val="a5"/>
        <w:ind w:left="0"/>
        <w:rPr>
          <w:color w:val="000000"/>
          <w:sz w:val="28"/>
          <w:szCs w:val="28"/>
        </w:rPr>
      </w:pPr>
    </w:p>
    <w:p w14:paraId="2E288B71" w14:textId="008F9B2E" w:rsidR="00D61010" w:rsidRPr="00C30647" w:rsidRDefault="00D824EF" w:rsidP="00C30647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</w:t>
      </w:r>
      <w:r w:rsidR="00C30647" w:rsidRPr="00C30647">
        <w:rPr>
          <w:b/>
          <w:bCs/>
          <w:color w:val="000000"/>
          <w:sz w:val="28"/>
          <w:szCs w:val="28"/>
        </w:rPr>
        <w:t>3.</w:t>
      </w:r>
      <w:r w:rsidR="00D61010" w:rsidRPr="00C30647">
        <w:rPr>
          <w:b/>
          <w:bCs/>
          <w:color w:val="000000"/>
          <w:sz w:val="28"/>
          <w:szCs w:val="28"/>
        </w:rPr>
        <w:t>Анализ программно-методического обеспечения.</w:t>
      </w:r>
    </w:p>
    <w:p w14:paraId="2C73CD92" w14:textId="2C62F637" w:rsidR="00563FF9" w:rsidRPr="00F625E4" w:rsidRDefault="00C30647" w:rsidP="00563FF9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Необходимая нормативная документация имеется. Необходимо привести сайт согласно  требованиям.  Программа развития на сегодняшний день не </w:t>
      </w:r>
      <w:r>
        <w:rPr>
          <w:color w:val="000000"/>
          <w:sz w:val="28"/>
          <w:szCs w:val="28"/>
        </w:rPr>
        <w:lastRenderedPageBreak/>
        <w:t xml:space="preserve">соответствует   требованиям и не содержит информации перспективного планирования с учётом </w:t>
      </w:r>
      <w:proofErr w:type="spellStart"/>
      <w:r>
        <w:rPr>
          <w:color w:val="000000"/>
          <w:sz w:val="28"/>
          <w:szCs w:val="28"/>
        </w:rPr>
        <w:t>цифровизации</w:t>
      </w:r>
      <w:proofErr w:type="spellEnd"/>
      <w:r w:rsidR="00C47B0A">
        <w:rPr>
          <w:color w:val="000000"/>
          <w:sz w:val="28"/>
          <w:szCs w:val="28"/>
        </w:rPr>
        <w:t xml:space="preserve"> образовательного процесса</w:t>
      </w:r>
      <w:r w:rsidRPr="00F625E4">
        <w:rPr>
          <w:sz w:val="28"/>
          <w:szCs w:val="28"/>
        </w:rPr>
        <w:t xml:space="preserve">. </w:t>
      </w:r>
      <w:r w:rsidR="00E220BC" w:rsidRPr="00F625E4">
        <w:rPr>
          <w:sz w:val="28"/>
          <w:szCs w:val="28"/>
        </w:rPr>
        <w:t xml:space="preserve"> </w:t>
      </w:r>
      <w:r w:rsidRPr="00F625E4">
        <w:rPr>
          <w:sz w:val="28"/>
          <w:szCs w:val="28"/>
        </w:rPr>
        <w:t xml:space="preserve"> Создана группа для разработки программы развития школы.</w:t>
      </w:r>
    </w:p>
    <w:p w14:paraId="2FB9888A" w14:textId="7BB7E9E6" w:rsidR="00E220BC" w:rsidRPr="00E220BC" w:rsidRDefault="00E220BC" w:rsidP="00563FF9">
      <w:pPr>
        <w:rPr>
          <w:color w:val="FF0000"/>
          <w:sz w:val="28"/>
          <w:szCs w:val="28"/>
        </w:rPr>
      </w:pPr>
    </w:p>
    <w:p w14:paraId="647A3A2D" w14:textId="75BE04ED" w:rsidR="00D61010" w:rsidRPr="00E220BC" w:rsidRDefault="00D824EF" w:rsidP="00D61010">
      <w:pPr>
        <w:pStyle w:val="a5"/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</w:t>
      </w:r>
      <w:r w:rsidR="00135E30" w:rsidRPr="00E220BC">
        <w:rPr>
          <w:b/>
          <w:bCs/>
          <w:color w:val="000000"/>
          <w:sz w:val="28"/>
          <w:szCs w:val="28"/>
        </w:rPr>
        <w:t>4</w:t>
      </w:r>
      <w:r w:rsidR="00D61010" w:rsidRPr="00E220BC">
        <w:rPr>
          <w:b/>
          <w:bCs/>
          <w:color w:val="000000"/>
          <w:sz w:val="28"/>
          <w:szCs w:val="28"/>
        </w:rPr>
        <w:t xml:space="preserve">. Анализ </w:t>
      </w:r>
      <w:proofErr w:type="spellStart"/>
      <w:r w:rsidR="00D61010" w:rsidRPr="00E220BC">
        <w:rPr>
          <w:b/>
          <w:bCs/>
          <w:color w:val="000000"/>
          <w:sz w:val="28"/>
          <w:szCs w:val="28"/>
        </w:rPr>
        <w:t>внутришкольной</w:t>
      </w:r>
      <w:proofErr w:type="spellEnd"/>
      <w:r w:rsidR="00D61010" w:rsidRPr="00E220BC">
        <w:rPr>
          <w:b/>
          <w:bCs/>
          <w:color w:val="000000"/>
          <w:sz w:val="28"/>
          <w:szCs w:val="28"/>
        </w:rPr>
        <w:t xml:space="preserve"> системы оценки и контроля качества образования.</w:t>
      </w:r>
      <w:r w:rsidR="00C30647" w:rsidRPr="00C30647">
        <w:rPr>
          <w:b/>
          <w:bCs/>
          <w:color w:val="000000"/>
          <w:sz w:val="28"/>
          <w:szCs w:val="28"/>
        </w:rPr>
        <w:t xml:space="preserve"> </w:t>
      </w:r>
      <w:r w:rsidR="00C30647" w:rsidRPr="00E220BC">
        <w:rPr>
          <w:b/>
          <w:bCs/>
          <w:color w:val="000000"/>
          <w:sz w:val="28"/>
          <w:szCs w:val="28"/>
        </w:rPr>
        <w:t>Анализ курсов внеурочной деятельности.</w:t>
      </w:r>
    </w:p>
    <w:p w14:paraId="14468F00" w14:textId="2630E4DA" w:rsidR="00553106" w:rsidRPr="00E220BC" w:rsidRDefault="00553106" w:rsidP="000631F4">
      <w:pPr>
        <w:shd w:val="clear" w:color="auto" w:fill="FFFFFF"/>
        <w:jc w:val="both"/>
        <w:outlineLvl w:val="1"/>
        <w:rPr>
          <w:b/>
          <w:bCs/>
          <w:sz w:val="28"/>
          <w:szCs w:val="28"/>
        </w:rPr>
      </w:pPr>
    </w:p>
    <w:p w14:paraId="26C659E1" w14:textId="2094A8E1" w:rsidR="005E411D" w:rsidRPr="003105A0" w:rsidRDefault="00E220BC" w:rsidP="00E417F8">
      <w:pPr>
        <w:ind w:firstLine="708"/>
        <w:jc w:val="both"/>
        <w:rPr>
          <w:sz w:val="28"/>
          <w:szCs w:val="28"/>
        </w:rPr>
      </w:pPr>
      <w:r w:rsidRPr="001A608F">
        <w:rPr>
          <w:sz w:val="28"/>
          <w:szCs w:val="28"/>
        </w:rPr>
        <w:t xml:space="preserve">Организация работы по осуществлению </w:t>
      </w:r>
      <w:proofErr w:type="spellStart"/>
      <w:r w:rsidRPr="001A608F">
        <w:rPr>
          <w:sz w:val="28"/>
          <w:szCs w:val="28"/>
        </w:rPr>
        <w:t>внутришкольного</w:t>
      </w:r>
      <w:proofErr w:type="spellEnd"/>
      <w:r w:rsidRPr="001A608F">
        <w:rPr>
          <w:sz w:val="28"/>
          <w:szCs w:val="28"/>
        </w:rPr>
        <w:t xml:space="preserve"> контроля не со</w:t>
      </w:r>
      <w:r w:rsidR="00F625E4">
        <w:rPr>
          <w:sz w:val="28"/>
          <w:szCs w:val="28"/>
        </w:rPr>
        <w:t>всем  соответствует требованиям</w:t>
      </w:r>
      <w:r w:rsidRPr="001A608F">
        <w:rPr>
          <w:sz w:val="28"/>
          <w:szCs w:val="28"/>
        </w:rPr>
        <w:t>, справки носят неконкретный характер и основаны на  констатации фактов,     не дается  анализ</w:t>
      </w:r>
      <w:proofErr w:type="gramStart"/>
      <w:r w:rsidRPr="001A608F">
        <w:rPr>
          <w:sz w:val="28"/>
          <w:szCs w:val="28"/>
        </w:rPr>
        <w:t xml:space="preserve"> </w:t>
      </w:r>
      <w:r w:rsidR="00C47B0A">
        <w:rPr>
          <w:sz w:val="28"/>
          <w:szCs w:val="28"/>
        </w:rPr>
        <w:t>,</w:t>
      </w:r>
      <w:proofErr w:type="gramEnd"/>
      <w:r w:rsidR="00C47B0A">
        <w:rPr>
          <w:sz w:val="28"/>
          <w:szCs w:val="28"/>
        </w:rPr>
        <w:t xml:space="preserve"> нет</w:t>
      </w:r>
      <w:r w:rsidRPr="001A608F">
        <w:rPr>
          <w:sz w:val="28"/>
          <w:szCs w:val="28"/>
        </w:rPr>
        <w:t xml:space="preserve"> чётки</w:t>
      </w:r>
      <w:r w:rsidR="00C47B0A">
        <w:rPr>
          <w:sz w:val="28"/>
          <w:szCs w:val="28"/>
        </w:rPr>
        <w:t>х</w:t>
      </w:r>
      <w:r w:rsidRPr="001A608F">
        <w:rPr>
          <w:sz w:val="28"/>
          <w:szCs w:val="28"/>
        </w:rPr>
        <w:t xml:space="preserve"> рекомендаци</w:t>
      </w:r>
      <w:r w:rsidR="00C47B0A">
        <w:rPr>
          <w:sz w:val="28"/>
          <w:szCs w:val="28"/>
        </w:rPr>
        <w:t>й</w:t>
      </w:r>
      <w:r w:rsidRPr="001A608F">
        <w:rPr>
          <w:sz w:val="28"/>
          <w:szCs w:val="28"/>
        </w:rPr>
        <w:t xml:space="preserve"> по проверяемым направлениям.  </w:t>
      </w:r>
      <w:r w:rsidR="00C47B0A">
        <w:rPr>
          <w:sz w:val="28"/>
          <w:szCs w:val="28"/>
        </w:rPr>
        <w:t>П</w:t>
      </w:r>
      <w:r w:rsidR="00C47B0A" w:rsidRPr="001A608F">
        <w:rPr>
          <w:sz w:val="28"/>
          <w:szCs w:val="28"/>
        </w:rPr>
        <w:t xml:space="preserve">роверка </w:t>
      </w:r>
      <w:r w:rsidRPr="001A608F">
        <w:rPr>
          <w:sz w:val="28"/>
          <w:szCs w:val="28"/>
        </w:rPr>
        <w:t>классны</w:t>
      </w:r>
      <w:r w:rsidR="00C47B0A">
        <w:rPr>
          <w:sz w:val="28"/>
          <w:szCs w:val="28"/>
        </w:rPr>
        <w:t>х</w:t>
      </w:r>
      <w:r w:rsidRPr="001A608F">
        <w:rPr>
          <w:sz w:val="28"/>
          <w:szCs w:val="28"/>
        </w:rPr>
        <w:t xml:space="preserve"> журнал</w:t>
      </w:r>
      <w:r w:rsidR="00C47B0A">
        <w:rPr>
          <w:sz w:val="28"/>
          <w:szCs w:val="28"/>
        </w:rPr>
        <w:t xml:space="preserve">ов </w:t>
      </w:r>
      <w:r w:rsidRPr="001A608F">
        <w:rPr>
          <w:sz w:val="28"/>
          <w:szCs w:val="28"/>
        </w:rPr>
        <w:t xml:space="preserve"> показала: в целом Инструкция по ведению классных журналов выполняется, но на момент проверки  выявлены нарушения, что свидетельствует о недостаточном уровне контроля.  Работа по ведению мониторинга ведется не на должном уровне. Поддержка и развитие интеллектуально-творческих способностей детей проходит на уроках и во внеурочное время. Работа направлена в основном на одарённых детей</w:t>
      </w:r>
      <w:r w:rsidR="001A608F">
        <w:rPr>
          <w:sz w:val="28"/>
          <w:szCs w:val="28"/>
        </w:rPr>
        <w:t>,  н</w:t>
      </w:r>
      <w:r w:rsidRPr="001A608F">
        <w:rPr>
          <w:sz w:val="28"/>
          <w:szCs w:val="28"/>
        </w:rPr>
        <w:t xml:space="preserve">ет системной работы с </w:t>
      </w:r>
      <w:proofErr w:type="gramStart"/>
      <w:r w:rsidRPr="001A608F">
        <w:rPr>
          <w:sz w:val="28"/>
          <w:szCs w:val="28"/>
        </w:rPr>
        <w:t>об</w:t>
      </w:r>
      <w:r w:rsidR="00F625E4">
        <w:rPr>
          <w:sz w:val="28"/>
          <w:szCs w:val="28"/>
        </w:rPr>
        <w:t>учающимися</w:t>
      </w:r>
      <w:proofErr w:type="gramEnd"/>
      <w:r w:rsidR="00F625E4">
        <w:rPr>
          <w:sz w:val="28"/>
          <w:szCs w:val="28"/>
        </w:rPr>
        <w:t xml:space="preserve">  с низкой мотивацией. </w:t>
      </w:r>
      <w:r w:rsidR="005E411D" w:rsidRPr="003105A0">
        <w:rPr>
          <w:sz w:val="28"/>
          <w:szCs w:val="28"/>
        </w:rPr>
        <w:t xml:space="preserve">Координационным советом «Эффективный учитель» проведён анализ  внеурочной </w:t>
      </w:r>
      <w:r w:rsidR="0092321D" w:rsidRPr="003105A0">
        <w:rPr>
          <w:sz w:val="28"/>
          <w:szCs w:val="28"/>
        </w:rPr>
        <w:t xml:space="preserve"> </w:t>
      </w:r>
      <w:r w:rsidR="005E411D" w:rsidRPr="003105A0">
        <w:rPr>
          <w:sz w:val="28"/>
          <w:szCs w:val="28"/>
        </w:rPr>
        <w:t xml:space="preserve">деятельности за 2020-2021 учебный год. Часы внеурочной деятельности педагоги использовали </w:t>
      </w:r>
      <w:r w:rsidR="00341181" w:rsidRPr="003105A0">
        <w:rPr>
          <w:sz w:val="28"/>
          <w:szCs w:val="28"/>
        </w:rPr>
        <w:t>не в полном объёме.  Были факты</w:t>
      </w:r>
      <w:r w:rsidR="005E411D" w:rsidRPr="003105A0">
        <w:rPr>
          <w:sz w:val="28"/>
          <w:szCs w:val="28"/>
        </w:rPr>
        <w:t>,</w:t>
      </w:r>
      <w:r w:rsidR="00341181" w:rsidRPr="003105A0">
        <w:rPr>
          <w:sz w:val="28"/>
          <w:szCs w:val="28"/>
        </w:rPr>
        <w:t xml:space="preserve"> </w:t>
      </w:r>
      <w:r w:rsidR="005E411D" w:rsidRPr="003105A0">
        <w:rPr>
          <w:sz w:val="28"/>
          <w:szCs w:val="28"/>
        </w:rPr>
        <w:t xml:space="preserve">когда педагоги эти часы использовали для отработки учебного материала. Проанализированы рабочие программы  за 2020-2021 учебный год. Программы не </w:t>
      </w:r>
      <w:r w:rsidR="00E417F8" w:rsidRPr="003105A0">
        <w:rPr>
          <w:sz w:val="28"/>
          <w:szCs w:val="28"/>
        </w:rPr>
        <w:t xml:space="preserve">  были  направлены на активную деятельность </w:t>
      </w:r>
      <w:proofErr w:type="gramStart"/>
      <w:r w:rsidR="00E417F8" w:rsidRPr="003105A0">
        <w:rPr>
          <w:sz w:val="28"/>
          <w:szCs w:val="28"/>
        </w:rPr>
        <w:t>обучающихся</w:t>
      </w:r>
      <w:proofErr w:type="gramEnd"/>
      <w:r w:rsidR="00E417F8" w:rsidRPr="003105A0">
        <w:rPr>
          <w:sz w:val="28"/>
          <w:szCs w:val="28"/>
        </w:rPr>
        <w:t>. Беседы, рассказы и  т.д.   в большом количестве. Программы  не  отражают активных методов и приёмов работы педагогов.</w:t>
      </w:r>
    </w:p>
    <w:p w14:paraId="27C59B86" w14:textId="35563189" w:rsidR="00E417F8" w:rsidRPr="003105A0" w:rsidRDefault="00E417F8" w:rsidP="00E417F8">
      <w:pPr>
        <w:jc w:val="both"/>
        <w:rPr>
          <w:sz w:val="28"/>
          <w:szCs w:val="28"/>
        </w:rPr>
      </w:pPr>
      <w:r w:rsidRPr="003105A0">
        <w:rPr>
          <w:sz w:val="28"/>
          <w:szCs w:val="28"/>
        </w:rPr>
        <w:t xml:space="preserve">Проведен опрос родителей и детей. Изучены их запросы, пожелания. </w:t>
      </w:r>
    </w:p>
    <w:p w14:paraId="46B729E3" w14:textId="1BCECA90" w:rsidR="00E417F8" w:rsidRPr="003105A0" w:rsidRDefault="00E417F8" w:rsidP="00E417F8">
      <w:pPr>
        <w:jc w:val="both"/>
        <w:rPr>
          <w:sz w:val="28"/>
          <w:szCs w:val="28"/>
        </w:rPr>
      </w:pPr>
      <w:r w:rsidRPr="003105A0">
        <w:rPr>
          <w:sz w:val="28"/>
          <w:szCs w:val="28"/>
        </w:rPr>
        <w:t>Педагогам даны реко</w:t>
      </w:r>
      <w:r w:rsidR="00E316BF" w:rsidRPr="003105A0">
        <w:rPr>
          <w:sz w:val="28"/>
          <w:szCs w:val="28"/>
        </w:rPr>
        <w:t>м</w:t>
      </w:r>
      <w:r w:rsidRPr="003105A0">
        <w:rPr>
          <w:sz w:val="28"/>
          <w:szCs w:val="28"/>
        </w:rPr>
        <w:t>ендации:</w:t>
      </w:r>
    </w:p>
    <w:p w14:paraId="2066C5A5" w14:textId="1019297F" w:rsidR="00E417F8" w:rsidRPr="003105A0" w:rsidRDefault="00E417F8" w:rsidP="00E417F8">
      <w:pPr>
        <w:jc w:val="both"/>
        <w:rPr>
          <w:sz w:val="28"/>
          <w:szCs w:val="28"/>
        </w:rPr>
      </w:pPr>
      <w:r w:rsidRPr="003105A0">
        <w:rPr>
          <w:sz w:val="28"/>
          <w:szCs w:val="28"/>
        </w:rPr>
        <w:t>- разработать программы</w:t>
      </w:r>
      <w:proofErr w:type="gramStart"/>
      <w:r w:rsidRPr="003105A0">
        <w:rPr>
          <w:sz w:val="28"/>
          <w:szCs w:val="28"/>
        </w:rPr>
        <w:t xml:space="preserve"> ,</w:t>
      </w:r>
      <w:proofErr w:type="gramEnd"/>
      <w:r w:rsidRPr="003105A0">
        <w:rPr>
          <w:sz w:val="28"/>
          <w:szCs w:val="28"/>
        </w:rPr>
        <w:t xml:space="preserve"> учитывая запросы детей и родителей</w:t>
      </w:r>
    </w:p>
    <w:p w14:paraId="72ACEB34" w14:textId="746348B2" w:rsidR="00E417F8" w:rsidRPr="003105A0" w:rsidRDefault="00E417F8" w:rsidP="00E417F8">
      <w:pPr>
        <w:jc w:val="both"/>
        <w:rPr>
          <w:sz w:val="28"/>
          <w:szCs w:val="28"/>
        </w:rPr>
      </w:pPr>
      <w:r w:rsidRPr="003105A0">
        <w:rPr>
          <w:sz w:val="28"/>
          <w:szCs w:val="28"/>
        </w:rPr>
        <w:t xml:space="preserve">-использовать активные методы, приёмы вовлечения </w:t>
      </w:r>
      <w:proofErr w:type="gramStart"/>
      <w:r w:rsidRPr="003105A0">
        <w:rPr>
          <w:sz w:val="28"/>
          <w:szCs w:val="28"/>
        </w:rPr>
        <w:t>обучающихся</w:t>
      </w:r>
      <w:proofErr w:type="gramEnd"/>
      <w:r w:rsidRPr="003105A0">
        <w:rPr>
          <w:sz w:val="28"/>
          <w:szCs w:val="28"/>
        </w:rPr>
        <w:t xml:space="preserve"> в познавательную деятельность. </w:t>
      </w:r>
    </w:p>
    <w:p w14:paraId="43EAFC04" w14:textId="373354A4" w:rsidR="00E417F8" w:rsidRPr="003105A0" w:rsidRDefault="00E417F8" w:rsidP="00E417F8">
      <w:pPr>
        <w:jc w:val="both"/>
        <w:rPr>
          <w:sz w:val="28"/>
          <w:szCs w:val="28"/>
        </w:rPr>
      </w:pPr>
      <w:r w:rsidRPr="003105A0">
        <w:rPr>
          <w:sz w:val="28"/>
          <w:szCs w:val="28"/>
        </w:rPr>
        <w:t>- делать упор  на творческую, поисковую, проектную деятельность.</w:t>
      </w:r>
    </w:p>
    <w:p w14:paraId="46E7F05E" w14:textId="77777777" w:rsidR="00E417F8" w:rsidRPr="003105A0" w:rsidRDefault="00E417F8" w:rsidP="005E411D">
      <w:pPr>
        <w:jc w:val="both"/>
        <w:rPr>
          <w:sz w:val="28"/>
          <w:szCs w:val="28"/>
        </w:rPr>
      </w:pPr>
    </w:p>
    <w:p w14:paraId="0FF4CFB8" w14:textId="08D8FD8F" w:rsidR="00E220BC" w:rsidRDefault="00E417F8" w:rsidP="005E411D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2321D">
        <w:rPr>
          <w:sz w:val="28"/>
          <w:szCs w:val="28"/>
        </w:rPr>
        <w:t>едагогами</w:t>
      </w:r>
      <w:r w:rsidR="00E316B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разработаны программы</w:t>
      </w:r>
      <w:r w:rsidR="0092321D">
        <w:rPr>
          <w:sz w:val="28"/>
          <w:szCs w:val="28"/>
        </w:rPr>
        <w:t>:</w:t>
      </w:r>
    </w:p>
    <w:p w14:paraId="7B1A7EF3" w14:textId="0783FFF0" w:rsidR="000D7B77" w:rsidRPr="00E417F8" w:rsidRDefault="000D7B77" w:rsidP="00E316BF">
      <w:pPr>
        <w:jc w:val="both"/>
        <w:rPr>
          <w:color w:val="FF0000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2268"/>
        <w:gridCol w:w="1276"/>
        <w:gridCol w:w="2551"/>
        <w:gridCol w:w="2659"/>
      </w:tblGrid>
      <w:tr w:rsidR="00BA7B07" w14:paraId="1026D486" w14:textId="77777777" w:rsidTr="000D7B77">
        <w:tc>
          <w:tcPr>
            <w:tcW w:w="817" w:type="dxa"/>
          </w:tcPr>
          <w:p w14:paraId="5B55657D" w14:textId="328155DF" w:rsidR="0092321D" w:rsidRPr="00300245" w:rsidRDefault="0092321D" w:rsidP="00300245">
            <w:pPr>
              <w:jc w:val="center"/>
              <w:rPr>
                <w:b/>
                <w:sz w:val="28"/>
                <w:szCs w:val="28"/>
              </w:rPr>
            </w:pPr>
            <w:r w:rsidRPr="0030024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14:paraId="762361D2" w14:textId="4F595CC5" w:rsidR="0092321D" w:rsidRPr="00300245" w:rsidRDefault="0092321D" w:rsidP="00300245">
            <w:pPr>
              <w:jc w:val="center"/>
              <w:rPr>
                <w:b/>
                <w:sz w:val="28"/>
                <w:szCs w:val="28"/>
              </w:rPr>
            </w:pPr>
            <w:r w:rsidRPr="00300245">
              <w:rPr>
                <w:b/>
                <w:sz w:val="28"/>
                <w:szCs w:val="28"/>
              </w:rPr>
              <w:t>Ф.И.О.</w:t>
            </w:r>
            <w:r w:rsidR="00A24D5A">
              <w:rPr>
                <w:b/>
                <w:sz w:val="28"/>
                <w:szCs w:val="28"/>
              </w:rPr>
              <w:t xml:space="preserve"> </w:t>
            </w:r>
            <w:r w:rsidRPr="00300245">
              <w:rPr>
                <w:b/>
                <w:sz w:val="28"/>
                <w:szCs w:val="28"/>
              </w:rPr>
              <w:t>учителя</w:t>
            </w:r>
          </w:p>
        </w:tc>
        <w:tc>
          <w:tcPr>
            <w:tcW w:w="1276" w:type="dxa"/>
          </w:tcPr>
          <w:p w14:paraId="466CA754" w14:textId="049FF1BD" w:rsidR="0092321D" w:rsidRPr="00300245" w:rsidRDefault="00300245" w:rsidP="00300245">
            <w:pPr>
              <w:jc w:val="center"/>
              <w:rPr>
                <w:b/>
                <w:sz w:val="28"/>
                <w:szCs w:val="28"/>
              </w:rPr>
            </w:pPr>
            <w:r w:rsidRPr="00300245">
              <w:rPr>
                <w:b/>
                <w:sz w:val="28"/>
                <w:szCs w:val="28"/>
              </w:rPr>
              <w:t>К</w:t>
            </w:r>
            <w:r>
              <w:rPr>
                <w:b/>
                <w:sz w:val="28"/>
                <w:szCs w:val="28"/>
              </w:rPr>
              <w:t>ол-</w:t>
            </w:r>
            <w:r w:rsidRPr="00300245">
              <w:rPr>
                <w:b/>
                <w:sz w:val="28"/>
                <w:szCs w:val="28"/>
              </w:rPr>
              <w:t>во часов</w:t>
            </w:r>
          </w:p>
        </w:tc>
        <w:tc>
          <w:tcPr>
            <w:tcW w:w="2551" w:type="dxa"/>
          </w:tcPr>
          <w:p w14:paraId="515C2D09" w14:textId="1DFB478E" w:rsidR="0092321D" w:rsidRPr="00300245" w:rsidRDefault="0092321D" w:rsidP="00300245">
            <w:pPr>
              <w:jc w:val="center"/>
              <w:rPr>
                <w:b/>
                <w:sz w:val="28"/>
                <w:szCs w:val="28"/>
              </w:rPr>
            </w:pPr>
            <w:r w:rsidRPr="00300245">
              <w:rPr>
                <w:b/>
                <w:sz w:val="28"/>
                <w:szCs w:val="28"/>
              </w:rPr>
              <w:t>Направление внеурочной деятельности</w:t>
            </w:r>
          </w:p>
        </w:tc>
        <w:tc>
          <w:tcPr>
            <w:tcW w:w="2659" w:type="dxa"/>
          </w:tcPr>
          <w:p w14:paraId="5838A535" w14:textId="69458528" w:rsidR="0092321D" w:rsidRPr="00300245" w:rsidRDefault="00300245" w:rsidP="00300245">
            <w:pPr>
              <w:jc w:val="center"/>
              <w:rPr>
                <w:b/>
                <w:sz w:val="28"/>
                <w:szCs w:val="28"/>
              </w:rPr>
            </w:pPr>
            <w:r w:rsidRPr="00300245">
              <w:rPr>
                <w:b/>
                <w:sz w:val="28"/>
                <w:szCs w:val="28"/>
              </w:rPr>
              <w:t>Название кружка</w:t>
            </w:r>
          </w:p>
        </w:tc>
      </w:tr>
      <w:tr w:rsidR="00BA7B07" w14:paraId="4D5398F1" w14:textId="77777777" w:rsidTr="000D7B77">
        <w:tc>
          <w:tcPr>
            <w:tcW w:w="817" w:type="dxa"/>
            <w:vMerge w:val="restart"/>
          </w:tcPr>
          <w:p w14:paraId="3CB3CC3B" w14:textId="322EC259" w:rsidR="000D7B77" w:rsidRDefault="000D7B77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268" w:type="dxa"/>
            <w:vMerge w:val="restart"/>
          </w:tcPr>
          <w:p w14:paraId="203AA6F7" w14:textId="77777777" w:rsidR="000D7B77" w:rsidRDefault="000D7B77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Батчаева А.Б.</w:t>
            </w:r>
          </w:p>
          <w:p w14:paraId="58AECC13" w14:textId="73FB2061" w:rsidR="00FB0526" w:rsidRDefault="00FB0526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класс</w:t>
            </w:r>
          </w:p>
        </w:tc>
        <w:tc>
          <w:tcPr>
            <w:tcW w:w="1276" w:type="dxa"/>
          </w:tcPr>
          <w:p w14:paraId="44D7CA2C" w14:textId="3DDDE5C6" w:rsidR="000D7B77" w:rsidRDefault="000D7B77" w:rsidP="00A24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14:paraId="2573C896" w14:textId="4573080E" w:rsidR="000D7B77" w:rsidRDefault="000D7B77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2659" w:type="dxa"/>
          </w:tcPr>
          <w:p w14:paraId="65E2EAB9" w14:textId="57B92E11" w:rsidR="000D7B77" w:rsidRPr="00362FC2" w:rsidRDefault="000D7B77" w:rsidP="00857B09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</w:t>
            </w:r>
            <w:r w:rsidR="00857B09" w:rsidRPr="00362FC2">
              <w:rPr>
                <w:sz w:val="28"/>
                <w:szCs w:val="28"/>
              </w:rPr>
              <w:t xml:space="preserve">Если хочешь быть </w:t>
            </w:r>
            <w:proofErr w:type="gramStart"/>
            <w:r w:rsidR="00857B09" w:rsidRPr="00362FC2">
              <w:rPr>
                <w:sz w:val="28"/>
                <w:szCs w:val="28"/>
              </w:rPr>
              <w:t>здоров</w:t>
            </w:r>
            <w:proofErr w:type="gramEnd"/>
            <w:r w:rsidRPr="00362FC2">
              <w:rPr>
                <w:sz w:val="28"/>
                <w:szCs w:val="28"/>
              </w:rPr>
              <w:t>»</w:t>
            </w:r>
          </w:p>
        </w:tc>
      </w:tr>
      <w:tr w:rsidR="00BA7B07" w14:paraId="21895E74" w14:textId="77777777" w:rsidTr="000D7B77">
        <w:tc>
          <w:tcPr>
            <w:tcW w:w="817" w:type="dxa"/>
            <w:vMerge/>
          </w:tcPr>
          <w:p w14:paraId="1B1F384F" w14:textId="77777777" w:rsidR="000D7B77" w:rsidRDefault="000D7B77" w:rsidP="00E220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17BFF19D" w14:textId="77777777" w:rsidR="000D7B77" w:rsidRDefault="000D7B77" w:rsidP="00E220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39A4CF61" w14:textId="04C4B13A" w:rsidR="000D7B77" w:rsidRDefault="000D7B77" w:rsidP="00A24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02B490B0" w14:textId="42852C6F" w:rsidR="000D7B77" w:rsidRDefault="000D7B77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Социальное</w:t>
            </w:r>
          </w:p>
        </w:tc>
        <w:tc>
          <w:tcPr>
            <w:tcW w:w="2659" w:type="dxa"/>
          </w:tcPr>
          <w:p w14:paraId="641F583F" w14:textId="7F1C42AB" w:rsidR="000D7B77" w:rsidRPr="00362FC2" w:rsidRDefault="000D7B77" w:rsidP="00E220BC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«Школа добрых дел».</w:t>
            </w:r>
          </w:p>
        </w:tc>
      </w:tr>
      <w:tr w:rsidR="00FB0526" w14:paraId="3F319B61" w14:textId="77777777" w:rsidTr="000D7B77">
        <w:tc>
          <w:tcPr>
            <w:tcW w:w="817" w:type="dxa"/>
            <w:vMerge w:val="restart"/>
          </w:tcPr>
          <w:p w14:paraId="335469A2" w14:textId="0DEF8630" w:rsidR="00FB0526" w:rsidRDefault="00FB0526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268" w:type="dxa"/>
            <w:vMerge w:val="restart"/>
          </w:tcPr>
          <w:p w14:paraId="041627CC" w14:textId="77777777" w:rsidR="00FB0526" w:rsidRDefault="00FB0526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Чеботенко Л.Д.</w:t>
            </w:r>
          </w:p>
          <w:p w14:paraId="48652BFD" w14:textId="610168A4" w:rsidR="00FB0526" w:rsidRDefault="00FB0526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класс</w:t>
            </w:r>
          </w:p>
        </w:tc>
        <w:tc>
          <w:tcPr>
            <w:tcW w:w="1276" w:type="dxa"/>
          </w:tcPr>
          <w:p w14:paraId="6C557554" w14:textId="535E84E8" w:rsidR="00FB0526" w:rsidRDefault="00FB0526" w:rsidP="00A24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14:paraId="2583115A" w14:textId="5EFE3FAC" w:rsidR="00FB0526" w:rsidRDefault="00FB0526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Социальное</w:t>
            </w:r>
          </w:p>
        </w:tc>
        <w:tc>
          <w:tcPr>
            <w:tcW w:w="2659" w:type="dxa"/>
          </w:tcPr>
          <w:p w14:paraId="303D6AA9" w14:textId="2BD2DC69" w:rsidR="00FB0526" w:rsidRPr="00362FC2" w:rsidRDefault="00FB0526" w:rsidP="00E220BC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«Финансовая грамотность».</w:t>
            </w:r>
          </w:p>
        </w:tc>
      </w:tr>
      <w:tr w:rsidR="00FB0526" w14:paraId="27BEFC40" w14:textId="77777777" w:rsidTr="000D7B77">
        <w:tc>
          <w:tcPr>
            <w:tcW w:w="817" w:type="dxa"/>
            <w:vMerge/>
          </w:tcPr>
          <w:p w14:paraId="6D22A4BD" w14:textId="77777777" w:rsidR="00FB0526" w:rsidRDefault="00FB0526" w:rsidP="00E220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6516D1F5" w14:textId="77777777" w:rsidR="00FB0526" w:rsidRDefault="00FB0526" w:rsidP="00E220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3781820A" w14:textId="2409739F" w:rsidR="00FB0526" w:rsidRDefault="00FB0526" w:rsidP="00A24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7E6691E5" w14:textId="5E98279C" w:rsidR="00FB0526" w:rsidRDefault="00FB0526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Общекультурное</w:t>
            </w:r>
          </w:p>
        </w:tc>
        <w:tc>
          <w:tcPr>
            <w:tcW w:w="2659" w:type="dxa"/>
          </w:tcPr>
          <w:p w14:paraId="3FF7FD58" w14:textId="2B243C98" w:rsidR="00FB0526" w:rsidRPr="00362FC2" w:rsidRDefault="00FB0526" w:rsidP="000D7B77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 xml:space="preserve">«Музыкальная радуга» </w:t>
            </w:r>
          </w:p>
        </w:tc>
      </w:tr>
      <w:tr w:rsidR="00BA7B07" w14:paraId="3D0F55B4" w14:textId="77777777" w:rsidTr="000D7B77">
        <w:tc>
          <w:tcPr>
            <w:tcW w:w="817" w:type="dxa"/>
            <w:vMerge w:val="restart"/>
          </w:tcPr>
          <w:p w14:paraId="64DFF093" w14:textId="19A565C5" w:rsidR="00BA7B07" w:rsidRDefault="00BA7B07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268" w:type="dxa"/>
            <w:vMerge w:val="restart"/>
          </w:tcPr>
          <w:p w14:paraId="5BFBA3CA" w14:textId="77777777" w:rsidR="00BA7B07" w:rsidRDefault="00BA7B07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Батчаева М.Ш.</w:t>
            </w:r>
          </w:p>
          <w:p w14:paraId="7E1D229F" w14:textId="5FC75685" w:rsidR="00FB0526" w:rsidRDefault="00FB0526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класс</w:t>
            </w:r>
          </w:p>
        </w:tc>
        <w:tc>
          <w:tcPr>
            <w:tcW w:w="1276" w:type="dxa"/>
          </w:tcPr>
          <w:p w14:paraId="3EC62B31" w14:textId="04AD5C18" w:rsidR="00BA7B07" w:rsidRDefault="00BA7B07" w:rsidP="00A24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14:paraId="5373D356" w14:textId="58D4FC96" w:rsidR="00BA7B07" w:rsidRDefault="00BA7B07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Социальное</w:t>
            </w:r>
          </w:p>
        </w:tc>
        <w:tc>
          <w:tcPr>
            <w:tcW w:w="2659" w:type="dxa"/>
          </w:tcPr>
          <w:p w14:paraId="1D7F7099" w14:textId="7DEAEC8B" w:rsidR="00BA7B07" w:rsidRPr="00362FC2" w:rsidRDefault="00BA7B07" w:rsidP="00E220BC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«Финансовая грамотность».</w:t>
            </w:r>
          </w:p>
        </w:tc>
      </w:tr>
      <w:tr w:rsidR="00BA7B07" w14:paraId="73FFAC49" w14:textId="77777777" w:rsidTr="000D7B77">
        <w:tc>
          <w:tcPr>
            <w:tcW w:w="817" w:type="dxa"/>
            <w:vMerge/>
          </w:tcPr>
          <w:p w14:paraId="1057B61B" w14:textId="77777777" w:rsidR="00BA7B07" w:rsidRDefault="00BA7B07" w:rsidP="00E220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0FF1E9E0" w14:textId="77777777" w:rsidR="00BA7B07" w:rsidRDefault="00BA7B07" w:rsidP="00E220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4EA5F577" w14:textId="5D3CE86C" w:rsidR="00BA7B07" w:rsidRDefault="00BA7B07" w:rsidP="00A24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14:paraId="4FC6ADD2" w14:textId="38DC9B8F" w:rsidR="00BA7B07" w:rsidRDefault="003105A0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2659" w:type="dxa"/>
          </w:tcPr>
          <w:p w14:paraId="14073818" w14:textId="3485E3CC" w:rsidR="00BA7B07" w:rsidRPr="00362FC2" w:rsidRDefault="00BA7B07" w:rsidP="003105A0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</w:t>
            </w:r>
            <w:r w:rsidR="003105A0" w:rsidRPr="00362FC2">
              <w:rPr>
                <w:sz w:val="28"/>
                <w:szCs w:val="28"/>
              </w:rPr>
              <w:t>Азбука здоровья</w:t>
            </w:r>
            <w:r w:rsidRPr="00362FC2">
              <w:rPr>
                <w:sz w:val="28"/>
                <w:szCs w:val="28"/>
              </w:rPr>
              <w:t>»</w:t>
            </w:r>
          </w:p>
        </w:tc>
      </w:tr>
      <w:tr w:rsidR="00BA7B07" w14:paraId="4278AE28" w14:textId="77777777" w:rsidTr="000D7B77">
        <w:tc>
          <w:tcPr>
            <w:tcW w:w="817" w:type="dxa"/>
            <w:vMerge w:val="restart"/>
          </w:tcPr>
          <w:p w14:paraId="3754B2BC" w14:textId="6F0AAD4F" w:rsidR="00BA7B07" w:rsidRDefault="00BA7B07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268" w:type="dxa"/>
            <w:vMerge w:val="restart"/>
          </w:tcPr>
          <w:p w14:paraId="7D4F19DC" w14:textId="77777777" w:rsidR="00BA7B07" w:rsidRDefault="00BA7B07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Кузнецова Р.С.</w:t>
            </w:r>
          </w:p>
          <w:p w14:paraId="4759AE7D" w14:textId="5E9FFC30" w:rsidR="00FB0526" w:rsidRDefault="00FB0526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класс</w:t>
            </w:r>
          </w:p>
        </w:tc>
        <w:tc>
          <w:tcPr>
            <w:tcW w:w="1276" w:type="dxa"/>
          </w:tcPr>
          <w:p w14:paraId="5687C33B" w14:textId="2D656DF6" w:rsidR="00BA7B07" w:rsidRDefault="00BA7B07" w:rsidP="00A24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14:paraId="315995C3" w14:textId="27383B4E" w:rsidR="00BA7B07" w:rsidRDefault="00BA7B07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Социальное</w:t>
            </w:r>
          </w:p>
        </w:tc>
        <w:tc>
          <w:tcPr>
            <w:tcW w:w="2659" w:type="dxa"/>
          </w:tcPr>
          <w:p w14:paraId="54D31FD2" w14:textId="3347D702" w:rsidR="00BA7B07" w:rsidRPr="00362FC2" w:rsidRDefault="00BA7B07" w:rsidP="00E220BC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«Финансовая грамотность».</w:t>
            </w:r>
          </w:p>
        </w:tc>
      </w:tr>
      <w:tr w:rsidR="00BA7B07" w14:paraId="2BB5C96F" w14:textId="77777777" w:rsidTr="000D7B77">
        <w:tc>
          <w:tcPr>
            <w:tcW w:w="817" w:type="dxa"/>
            <w:vMerge/>
          </w:tcPr>
          <w:p w14:paraId="0444D8FB" w14:textId="77777777" w:rsidR="00BA7B07" w:rsidRDefault="00BA7B07" w:rsidP="00E220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6044B759" w14:textId="77777777" w:rsidR="00BA7B07" w:rsidRDefault="00BA7B07" w:rsidP="00E220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473ACAF1" w14:textId="66103FFD" w:rsidR="00BA7B07" w:rsidRDefault="00BA7B07" w:rsidP="00A24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14:paraId="358851D3" w14:textId="40EAEE15" w:rsidR="00BA7B07" w:rsidRDefault="00550D8A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Интел</w:t>
            </w:r>
            <w:r w:rsidR="00BA7B07">
              <w:rPr>
                <w:sz w:val="28"/>
                <w:szCs w:val="28"/>
              </w:rPr>
              <w:t>лектуальное</w:t>
            </w:r>
          </w:p>
        </w:tc>
        <w:tc>
          <w:tcPr>
            <w:tcW w:w="2659" w:type="dxa"/>
          </w:tcPr>
          <w:p w14:paraId="49B7D010" w14:textId="056C852F" w:rsidR="00BA7B07" w:rsidRPr="00362FC2" w:rsidRDefault="00BA7B07" w:rsidP="00E220BC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«Математика вокруг нас»</w:t>
            </w:r>
          </w:p>
        </w:tc>
      </w:tr>
      <w:tr w:rsidR="00BA7B07" w14:paraId="7D735536" w14:textId="77777777" w:rsidTr="000D7B77">
        <w:tc>
          <w:tcPr>
            <w:tcW w:w="817" w:type="dxa"/>
          </w:tcPr>
          <w:p w14:paraId="2B072023" w14:textId="12969CAC" w:rsidR="00BA7B07" w:rsidRDefault="00BA7B07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268" w:type="dxa"/>
          </w:tcPr>
          <w:p w14:paraId="4B68B2C9" w14:textId="3A9AB39A" w:rsidR="00BA7B07" w:rsidRDefault="00BA7B07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Кипкеева С.М.</w:t>
            </w:r>
            <w:r w:rsidR="00FB0526">
              <w:rPr>
                <w:sz w:val="28"/>
                <w:szCs w:val="28"/>
              </w:rPr>
              <w:t xml:space="preserve"> 5-7 классы</w:t>
            </w:r>
          </w:p>
        </w:tc>
        <w:tc>
          <w:tcPr>
            <w:tcW w:w="1276" w:type="dxa"/>
          </w:tcPr>
          <w:p w14:paraId="0A9F9B38" w14:textId="5E498E3A" w:rsidR="00BA7B07" w:rsidRDefault="00BA7B07" w:rsidP="00A24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14:paraId="281270C9" w14:textId="1AF12095" w:rsidR="00BA7B07" w:rsidRDefault="00BA7B07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Духовно-нравственное</w:t>
            </w:r>
          </w:p>
        </w:tc>
        <w:tc>
          <w:tcPr>
            <w:tcW w:w="2659" w:type="dxa"/>
          </w:tcPr>
          <w:p w14:paraId="667DA6C2" w14:textId="117C07F2" w:rsidR="00BA7B07" w:rsidRPr="00362FC2" w:rsidRDefault="00BA7B07" w:rsidP="00E220BC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 xml:space="preserve">«Основы духовно-нравственной культуры народов России» </w:t>
            </w:r>
          </w:p>
        </w:tc>
      </w:tr>
      <w:tr w:rsidR="00BA7B07" w14:paraId="61DA55DF" w14:textId="77777777" w:rsidTr="000D7B77">
        <w:tc>
          <w:tcPr>
            <w:tcW w:w="817" w:type="dxa"/>
          </w:tcPr>
          <w:p w14:paraId="10C31C33" w14:textId="46E23391" w:rsidR="00BA7B07" w:rsidRDefault="00BA7B07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268" w:type="dxa"/>
          </w:tcPr>
          <w:p w14:paraId="5BE8DF94" w14:textId="77777777" w:rsidR="00BA7B07" w:rsidRDefault="00BA7B07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Хабичаева Н.А.</w:t>
            </w:r>
          </w:p>
          <w:p w14:paraId="281D82A8" w14:textId="0FD6194B" w:rsidR="00FB0526" w:rsidRDefault="00FB0526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класс</w:t>
            </w:r>
          </w:p>
        </w:tc>
        <w:tc>
          <w:tcPr>
            <w:tcW w:w="1276" w:type="dxa"/>
          </w:tcPr>
          <w:p w14:paraId="0F2A2E5E" w14:textId="4D006797" w:rsidR="00BA7B07" w:rsidRDefault="00BA7B07" w:rsidP="00A24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14:paraId="60417CA0" w14:textId="564066CD" w:rsidR="00BA7B07" w:rsidRDefault="00BA7B07" w:rsidP="00E220B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Общеинтел-лектуальное</w:t>
            </w:r>
            <w:proofErr w:type="spellEnd"/>
          </w:p>
        </w:tc>
        <w:tc>
          <w:tcPr>
            <w:tcW w:w="2659" w:type="dxa"/>
          </w:tcPr>
          <w:p w14:paraId="4B56F3F8" w14:textId="18BC4AA5" w:rsidR="00BA7B07" w:rsidRPr="00362FC2" w:rsidRDefault="00BA7B07" w:rsidP="005437ED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</w:t>
            </w:r>
            <w:r w:rsidR="005437ED">
              <w:rPr>
                <w:sz w:val="28"/>
                <w:szCs w:val="28"/>
              </w:rPr>
              <w:t xml:space="preserve">Школа </w:t>
            </w:r>
            <w:r w:rsidRPr="00362FC2">
              <w:rPr>
                <w:sz w:val="28"/>
                <w:szCs w:val="28"/>
              </w:rPr>
              <w:t xml:space="preserve"> русского слова»</w:t>
            </w:r>
          </w:p>
        </w:tc>
      </w:tr>
      <w:tr w:rsidR="00BA7B07" w14:paraId="23E7FE6E" w14:textId="77777777" w:rsidTr="000D7B77">
        <w:tc>
          <w:tcPr>
            <w:tcW w:w="817" w:type="dxa"/>
          </w:tcPr>
          <w:p w14:paraId="197D4FF9" w14:textId="7010A806" w:rsidR="00BA7B07" w:rsidRDefault="00BA7B07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268" w:type="dxa"/>
          </w:tcPr>
          <w:p w14:paraId="7771C850" w14:textId="239514A2" w:rsidR="00BA7B07" w:rsidRDefault="00BA7B07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Батчаева Г.М.</w:t>
            </w:r>
            <w:r w:rsidR="00FB0526">
              <w:rPr>
                <w:sz w:val="28"/>
                <w:szCs w:val="28"/>
              </w:rPr>
              <w:t xml:space="preserve"> 7 класс</w:t>
            </w:r>
          </w:p>
        </w:tc>
        <w:tc>
          <w:tcPr>
            <w:tcW w:w="1276" w:type="dxa"/>
          </w:tcPr>
          <w:p w14:paraId="631EA27E" w14:textId="1ED86941" w:rsidR="00BA7B07" w:rsidRDefault="00BA7B07" w:rsidP="00A24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294C9829" w14:textId="6F4A9304" w:rsidR="00BA7B07" w:rsidRDefault="00BA7B07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Социальное</w:t>
            </w:r>
          </w:p>
        </w:tc>
        <w:tc>
          <w:tcPr>
            <w:tcW w:w="2659" w:type="dxa"/>
          </w:tcPr>
          <w:p w14:paraId="7A76354F" w14:textId="424F7187" w:rsidR="00BA7B07" w:rsidRPr="00362FC2" w:rsidRDefault="00BA7B07" w:rsidP="00E220BC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«Экологическая грамотность»</w:t>
            </w:r>
          </w:p>
        </w:tc>
      </w:tr>
      <w:tr w:rsidR="00BA7B07" w14:paraId="1576A994" w14:textId="77777777" w:rsidTr="000D7B77">
        <w:tc>
          <w:tcPr>
            <w:tcW w:w="817" w:type="dxa"/>
          </w:tcPr>
          <w:p w14:paraId="07AA3C7C" w14:textId="7CC3276C" w:rsidR="00BA7B07" w:rsidRDefault="00BA7B07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268" w:type="dxa"/>
          </w:tcPr>
          <w:p w14:paraId="5BC5A5C5" w14:textId="77777777" w:rsidR="00BA7B07" w:rsidRDefault="003D0857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Кочкарова Р.М.</w:t>
            </w:r>
          </w:p>
          <w:p w14:paraId="28DF22D6" w14:textId="5B99C969" w:rsidR="003D0857" w:rsidRDefault="003D0857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(9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).</w:t>
            </w:r>
          </w:p>
        </w:tc>
        <w:tc>
          <w:tcPr>
            <w:tcW w:w="1276" w:type="dxa"/>
          </w:tcPr>
          <w:p w14:paraId="00372693" w14:textId="77777777" w:rsidR="00BA7B07" w:rsidRDefault="00BA7B07" w:rsidP="00A24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14:paraId="134831A7" w14:textId="6D069D3A" w:rsidR="003D0857" w:rsidRDefault="003D0857" w:rsidP="00A24D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53A59933" w14:textId="03328CC9" w:rsidR="00BA7B07" w:rsidRDefault="00BA7B07" w:rsidP="00E220B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Общеинтел-лектуальное</w:t>
            </w:r>
            <w:proofErr w:type="spellEnd"/>
          </w:p>
        </w:tc>
        <w:tc>
          <w:tcPr>
            <w:tcW w:w="2659" w:type="dxa"/>
          </w:tcPr>
          <w:p w14:paraId="12F328F3" w14:textId="34204AF8" w:rsidR="00BA7B07" w:rsidRPr="00362FC2" w:rsidRDefault="00BA7B07" w:rsidP="003D0857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</w:t>
            </w:r>
            <w:r w:rsidR="003D0857">
              <w:rPr>
                <w:sz w:val="28"/>
                <w:szCs w:val="28"/>
              </w:rPr>
              <w:t xml:space="preserve">Математика вокруг нас </w:t>
            </w:r>
            <w:r w:rsidRPr="00362FC2">
              <w:rPr>
                <w:sz w:val="28"/>
                <w:szCs w:val="28"/>
              </w:rPr>
              <w:t>»</w:t>
            </w:r>
          </w:p>
        </w:tc>
      </w:tr>
      <w:tr w:rsidR="00BA7B07" w14:paraId="27950041" w14:textId="77777777" w:rsidTr="000D7B77">
        <w:tc>
          <w:tcPr>
            <w:tcW w:w="817" w:type="dxa"/>
          </w:tcPr>
          <w:p w14:paraId="4DE26A3E" w14:textId="48756B14" w:rsidR="00BA7B07" w:rsidRDefault="00362FC2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BA7B07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65D2F05E" w14:textId="77777777" w:rsidR="00FB0526" w:rsidRDefault="00BA7B07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Каитова Г.Ю.</w:t>
            </w:r>
          </w:p>
          <w:p w14:paraId="0212AC83" w14:textId="685C3890" w:rsidR="00BA7B07" w:rsidRDefault="00FB0526" w:rsidP="00E22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класс</w:t>
            </w:r>
          </w:p>
        </w:tc>
        <w:tc>
          <w:tcPr>
            <w:tcW w:w="1276" w:type="dxa"/>
          </w:tcPr>
          <w:p w14:paraId="2170C4DB" w14:textId="61EE0ED9" w:rsidR="00BA7B07" w:rsidRDefault="00BA7B07" w:rsidP="00A24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7E3CBFED" w14:textId="6093EBFE" w:rsidR="00BA7B07" w:rsidRDefault="00BA7B07" w:rsidP="00E220B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Общеинтел-лектуальное</w:t>
            </w:r>
            <w:proofErr w:type="spellEnd"/>
          </w:p>
        </w:tc>
        <w:tc>
          <w:tcPr>
            <w:tcW w:w="2659" w:type="dxa"/>
          </w:tcPr>
          <w:p w14:paraId="7B9BEB0B" w14:textId="18C36191" w:rsidR="00BA7B07" w:rsidRPr="00362FC2" w:rsidRDefault="00BA7B07" w:rsidP="00E220BC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«Сложности русского языка»</w:t>
            </w:r>
          </w:p>
        </w:tc>
      </w:tr>
    </w:tbl>
    <w:p w14:paraId="0A744242" w14:textId="68828728" w:rsidR="00E417F8" w:rsidRPr="00D53D6C" w:rsidRDefault="00FB0526" w:rsidP="00E220BC">
      <w:pPr>
        <w:ind w:firstLine="708"/>
        <w:jc w:val="both"/>
        <w:rPr>
          <w:sz w:val="28"/>
          <w:szCs w:val="28"/>
        </w:rPr>
      </w:pPr>
      <w:r w:rsidRPr="00FB0526">
        <w:rPr>
          <w:color w:val="000000"/>
          <w:sz w:val="28"/>
          <w:szCs w:val="28"/>
          <w:shd w:val="clear" w:color="auto" w:fill="FFFFFF"/>
        </w:rPr>
        <w:t xml:space="preserve">Программа   «Если хочешь быть </w:t>
      </w:r>
      <w:proofErr w:type="gramStart"/>
      <w:r w:rsidRPr="00FB0526">
        <w:rPr>
          <w:color w:val="000000"/>
          <w:sz w:val="28"/>
          <w:szCs w:val="28"/>
          <w:shd w:val="clear" w:color="auto" w:fill="FFFFFF"/>
        </w:rPr>
        <w:t>здоров</w:t>
      </w:r>
      <w:proofErr w:type="gramEnd"/>
      <w:r w:rsidRPr="00FB0526">
        <w:rPr>
          <w:color w:val="000000"/>
          <w:sz w:val="28"/>
          <w:szCs w:val="28"/>
          <w:shd w:val="clear" w:color="auto" w:fill="FFFFFF"/>
        </w:rPr>
        <w:t xml:space="preserve">!» реализует спортивно-оздоровительное направление во внеурочной деятельности начальной школы  в соответствии с Федеральным государственным образовательным стандартом  начального  общего образования второго поколения. Реализация внеурочной деятельности по спортивно-оздоровительному направлению – это обучение школьников бережному отношению к своему здоровью, начиная с раннего детства. Программа внеурочной деятельности по спортивно-оздоровительному направлению «Если хочешь быть </w:t>
      </w:r>
      <w:proofErr w:type="gramStart"/>
      <w:r w:rsidRPr="00FB0526">
        <w:rPr>
          <w:color w:val="000000"/>
          <w:sz w:val="28"/>
          <w:szCs w:val="28"/>
          <w:shd w:val="clear" w:color="auto" w:fill="FFFFFF"/>
        </w:rPr>
        <w:t>здоров</w:t>
      </w:r>
      <w:proofErr w:type="gramEnd"/>
      <w:r w:rsidRPr="00FB0526">
        <w:rPr>
          <w:color w:val="000000"/>
          <w:sz w:val="28"/>
          <w:szCs w:val="28"/>
          <w:shd w:val="clear" w:color="auto" w:fill="FFFFFF"/>
        </w:rPr>
        <w:t>!» включает в себя  знания, установки, личностные ориентиры и нормы поведения, обеспечивающие сохранение и укрепление физического и психического здоровья. Включает в себя,  как теоретическую, так и практическую части – организация подвижных игр.</w:t>
      </w:r>
    </w:p>
    <w:p w14:paraId="4AEDA114" w14:textId="4DA83A27" w:rsidR="002217EC" w:rsidRDefault="00FB0526" w:rsidP="00E220BC">
      <w:pPr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5C2D322" w14:textId="6C4610CB" w:rsidR="002217EC" w:rsidRDefault="002217EC" w:rsidP="002217EC">
      <w:pPr>
        <w:ind w:hanging="426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20D43BEB" wp14:editId="213C00B8">
            <wp:extent cx="2990850" cy="4057648"/>
            <wp:effectExtent l="0" t="0" r="0" b="635"/>
            <wp:docPr id="21" name="Рисунок 21" descr="C:\Users\Николай\Desktop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спор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05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</w:t>
      </w:r>
      <w:r>
        <w:rPr>
          <w:noProof/>
          <w:color w:val="FF0000"/>
          <w:sz w:val="28"/>
          <w:szCs w:val="28"/>
        </w:rPr>
        <w:drawing>
          <wp:inline distT="0" distB="0" distL="0" distR="0" wp14:anchorId="56FF2026" wp14:editId="5DA3F2AE">
            <wp:extent cx="3112888" cy="4057650"/>
            <wp:effectExtent l="0" t="0" r="0" b="0"/>
            <wp:docPr id="23" name="Рисунок 23" descr="C:\Users\Николай\Desktop\спор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спорт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61" cy="405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69782" w14:textId="77777777" w:rsidR="002217EC" w:rsidRDefault="002217EC" w:rsidP="002217EC">
      <w:pPr>
        <w:ind w:hanging="426"/>
        <w:jc w:val="both"/>
        <w:rPr>
          <w:color w:val="FF0000"/>
          <w:sz w:val="28"/>
          <w:szCs w:val="28"/>
        </w:rPr>
      </w:pPr>
    </w:p>
    <w:p w14:paraId="748F3C6D" w14:textId="5330DD50" w:rsidR="002217EC" w:rsidRDefault="00D53D6C" w:rsidP="002217EC">
      <w:pPr>
        <w:ind w:hanging="426"/>
        <w:jc w:val="both"/>
        <w:rPr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BD62D8B" wp14:editId="7412E0AF">
                <wp:extent cx="304800" cy="304800"/>
                <wp:effectExtent l="0" t="0" r="0" b="0"/>
                <wp:docPr id="24" name="Прямоугольник 24" descr="https://apf.mail.ru/cgi-bin/readmsg?id=16354929650101491652;0;1&amp;exif=1&amp;full=1&amp;x-email=zariyat.kipkeeva1972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4" o:spid="_x0000_s1026" alt="https://apf.mail.ru/cgi-bin/readmsg?id=16354929650101491652;0;1&amp;exif=1&amp;full=1&amp;x-email=zariyat.kipkeeva1972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NZd+B07AwAAUw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 w:rsidRPr="00D53D6C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3084D18" wp14:editId="45FDF2DB">
                <wp:extent cx="304800" cy="304800"/>
                <wp:effectExtent l="0" t="0" r="0" b="0"/>
                <wp:docPr id="25" name="Прямоугольник 25" descr="https://apf.mail.ru/cgi-bin/readmsg?id=16354929650101491652;0;1&amp;exif=1&amp;full=1&amp;x-email=zariyat.kipkeeva1972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5" o:spid="_x0000_s1026" alt="https://apf.mail.ru/cgi-bin/readmsg?id=16354929650101491652;0;1&amp;exif=1&amp;full=1&amp;x-email=zariyat.kipkeeva1972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eatLQzcDAABTBgAADgAAAAAAAAAAAAAAAAAuAgAAZHJzL2Uyb0RvYy54bWxQSwECLQAUAAYACAAA&#10;ACEATKDpLNgAAAADAQAADwAAAAAAAAAAAAAAAACR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  <w:r w:rsidRPr="00D53D6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3F554C3E" wp14:editId="1E7322DD">
            <wp:extent cx="5943600" cy="3943350"/>
            <wp:effectExtent l="0" t="0" r="0" b="0"/>
            <wp:docPr id="26" name="Рисунок 26" descr="C:\Users\Николай\Desktop\п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олай\Desktop\пр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E19F9" w14:textId="6BD846D2" w:rsidR="00E417F8" w:rsidRPr="008333A1" w:rsidRDefault="00D932CC" w:rsidP="00E220BC">
      <w:pPr>
        <w:ind w:firstLine="708"/>
        <w:jc w:val="both"/>
        <w:rPr>
          <w:color w:val="FF0000"/>
          <w:sz w:val="32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="00D53D6C">
        <w:rPr>
          <w:noProof/>
        </w:rPr>
        <mc:AlternateContent>
          <mc:Choice Requires="wps">
            <w:drawing>
              <wp:inline distT="0" distB="0" distL="0" distR="0" wp14:anchorId="3DBE86BB" wp14:editId="20309744">
                <wp:extent cx="304800" cy="304800"/>
                <wp:effectExtent l="0" t="0" r="0" b="0"/>
                <wp:docPr id="22" name="Прямоугольник 22" descr="https://apf.mail.ru/cgi-bin/readmsg?id=16354929650101491652;0;1&amp;exif=1&amp;full=1&amp;x-email=zariyat.kipkeeva1972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alt="https://apf.mail.ru/cgi-bin/readmsg?id=16354929650101491652;0;1&amp;exif=1&amp;full=1&amp;x-email=zariyat.kipkeeva1972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HVsIQE7AwAAUw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 w:rsidR="008333A1" w:rsidRPr="008333A1">
        <w:rPr>
          <w:bCs/>
          <w:color w:val="000000"/>
          <w:sz w:val="28"/>
          <w:szCs w:val="28"/>
        </w:rPr>
        <w:t>Программа "Музыкальная радуга " </w:t>
      </w:r>
      <w:r w:rsidR="008333A1" w:rsidRPr="008333A1">
        <w:rPr>
          <w:color w:val="000000"/>
          <w:sz w:val="28"/>
          <w:szCs w:val="28"/>
        </w:rPr>
        <w:t>составлена в соответствии с требованиями ФГОС</w:t>
      </w:r>
      <w:r w:rsidR="008333A1">
        <w:rPr>
          <w:color w:val="000000"/>
          <w:sz w:val="28"/>
          <w:szCs w:val="28"/>
        </w:rPr>
        <w:t>.</w:t>
      </w:r>
      <w:r w:rsidR="008333A1" w:rsidRPr="008333A1">
        <w:rPr>
          <w:rFonts w:ascii="Arial" w:hAnsi="Arial" w:cs="Arial"/>
          <w:b/>
          <w:bCs/>
          <w:i/>
          <w:iCs/>
          <w:color w:val="000000"/>
          <w:sz w:val="27"/>
          <w:szCs w:val="27"/>
          <w:shd w:val="clear" w:color="auto" w:fill="F5F5F5"/>
        </w:rPr>
        <w:t xml:space="preserve"> </w:t>
      </w:r>
      <w:r w:rsidR="008333A1" w:rsidRPr="00141820">
        <w:rPr>
          <w:bCs/>
          <w:iCs/>
          <w:color w:val="000000"/>
          <w:sz w:val="28"/>
          <w:szCs w:val="27"/>
          <w:shd w:val="clear" w:color="auto" w:fill="F5F5F5"/>
        </w:rPr>
        <w:t>Особенностью программы</w:t>
      </w:r>
      <w:r w:rsidR="008333A1" w:rsidRPr="008333A1">
        <w:rPr>
          <w:color w:val="000000"/>
          <w:sz w:val="28"/>
          <w:szCs w:val="27"/>
          <w:shd w:val="clear" w:color="auto" w:fill="F5F5F5"/>
        </w:rPr>
        <w:t> является развитие духовно-</w:t>
      </w:r>
      <w:r w:rsidR="008333A1" w:rsidRPr="008333A1">
        <w:rPr>
          <w:color w:val="000000"/>
          <w:sz w:val="28"/>
          <w:szCs w:val="27"/>
          <w:shd w:val="clear" w:color="auto" w:fill="F5F5F5"/>
        </w:rPr>
        <w:lastRenderedPageBreak/>
        <w:t>нравственного начала воспитанников посредством организации интегрированного обучения, в основе которого лежит картина целостного восприятия мира посредством различных видов искусства.</w:t>
      </w:r>
    </w:p>
    <w:p w14:paraId="2F169705" w14:textId="54BF3521" w:rsidR="006146F2" w:rsidRPr="008333A1" w:rsidRDefault="001514C8" w:rsidP="00E220BC">
      <w:pPr>
        <w:ind w:firstLine="708"/>
        <w:jc w:val="both"/>
        <w:rPr>
          <w:sz w:val="32"/>
          <w:szCs w:val="28"/>
        </w:rPr>
      </w:pPr>
      <w:r w:rsidRPr="008333A1">
        <w:rPr>
          <w:sz w:val="32"/>
          <w:szCs w:val="28"/>
        </w:rPr>
        <w:t xml:space="preserve"> </w:t>
      </w:r>
    </w:p>
    <w:p w14:paraId="02E4EA3D" w14:textId="77777777" w:rsidR="00547ECC" w:rsidRDefault="00547ECC" w:rsidP="00E220BC">
      <w:pPr>
        <w:ind w:firstLine="708"/>
        <w:jc w:val="both"/>
        <w:rPr>
          <w:color w:val="FF0000"/>
          <w:sz w:val="28"/>
          <w:szCs w:val="28"/>
        </w:rPr>
      </w:pPr>
    </w:p>
    <w:p w14:paraId="552CE5C8" w14:textId="174EA775" w:rsidR="00547ECC" w:rsidRDefault="00547ECC" w:rsidP="00547ECC">
      <w:pPr>
        <w:ind w:hanging="284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76E93C31" wp14:editId="5FB251BD">
            <wp:extent cx="5343525" cy="3267075"/>
            <wp:effectExtent l="0" t="0" r="9525" b="9525"/>
            <wp:docPr id="27" name="Рисунок 27" descr="C:\Users\Николай\Desktop\Л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олай\Desktop\Л Д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3" cy="327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50081" w14:textId="77777777" w:rsidR="006146F2" w:rsidRDefault="006146F2" w:rsidP="00E220BC">
      <w:pPr>
        <w:ind w:firstLine="708"/>
        <w:jc w:val="both"/>
        <w:rPr>
          <w:color w:val="FF0000"/>
          <w:sz w:val="28"/>
          <w:szCs w:val="28"/>
        </w:rPr>
      </w:pPr>
    </w:p>
    <w:p w14:paraId="56F6A663" w14:textId="5341DABF" w:rsidR="00547ECC" w:rsidRDefault="00547ECC" w:rsidP="00547ECC">
      <w:pPr>
        <w:ind w:hanging="567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3B7AD3AA" wp14:editId="115CE941">
            <wp:extent cx="5876925" cy="4029075"/>
            <wp:effectExtent l="0" t="0" r="9525" b="9525"/>
            <wp:docPr id="28" name="Рисунок 28" descr="C:\Users\Николай\Desktop\Л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олай\Desktop\ЛД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86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DB92C" w14:textId="77777777" w:rsidR="00550D8A" w:rsidRDefault="00550D8A" w:rsidP="00E220BC">
      <w:pPr>
        <w:ind w:firstLine="708"/>
        <w:jc w:val="both"/>
        <w:rPr>
          <w:sz w:val="28"/>
          <w:szCs w:val="28"/>
        </w:rPr>
      </w:pPr>
    </w:p>
    <w:p w14:paraId="2765AB52" w14:textId="77777777" w:rsidR="00550D8A" w:rsidRDefault="00550D8A" w:rsidP="00E220BC">
      <w:pPr>
        <w:ind w:firstLine="708"/>
        <w:jc w:val="both"/>
        <w:rPr>
          <w:sz w:val="28"/>
          <w:szCs w:val="28"/>
        </w:rPr>
      </w:pPr>
    </w:p>
    <w:p w14:paraId="05ACBC22" w14:textId="4C1B2BC7" w:rsidR="00E417F8" w:rsidRPr="008674BF" w:rsidRDefault="008333A1" w:rsidP="008333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362FC2" w:rsidRPr="00550D8A">
        <w:rPr>
          <w:color w:val="FF0000"/>
          <w:sz w:val="28"/>
          <w:szCs w:val="28"/>
        </w:rPr>
        <w:t xml:space="preserve"> </w:t>
      </w:r>
      <w:r w:rsidR="003D0857">
        <w:rPr>
          <w:color w:val="FF0000"/>
          <w:sz w:val="28"/>
          <w:szCs w:val="28"/>
        </w:rPr>
        <w:t xml:space="preserve"> </w:t>
      </w:r>
      <w:r w:rsidR="003D0857" w:rsidRPr="008674BF">
        <w:rPr>
          <w:sz w:val="28"/>
          <w:szCs w:val="28"/>
        </w:rPr>
        <w:t xml:space="preserve">На кружке </w:t>
      </w:r>
      <w:r w:rsidR="00362FC2" w:rsidRPr="008674BF">
        <w:rPr>
          <w:sz w:val="28"/>
          <w:szCs w:val="28"/>
        </w:rPr>
        <w:t xml:space="preserve"> </w:t>
      </w:r>
      <w:r w:rsidR="00547ECC" w:rsidRPr="008674BF">
        <w:rPr>
          <w:sz w:val="28"/>
          <w:szCs w:val="28"/>
        </w:rPr>
        <w:t xml:space="preserve">«Математика вокруг нас» </w:t>
      </w:r>
      <w:r w:rsidR="00362FC2" w:rsidRPr="008674BF">
        <w:rPr>
          <w:sz w:val="28"/>
          <w:szCs w:val="28"/>
        </w:rPr>
        <w:t xml:space="preserve"> </w:t>
      </w:r>
      <w:r w:rsidR="003D0857" w:rsidRPr="008674BF">
        <w:rPr>
          <w:sz w:val="28"/>
          <w:szCs w:val="28"/>
        </w:rPr>
        <w:t>учащиеся 9 класса</w:t>
      </w:r>
      <w:r w:rsidR="00362FC2" w:rsidRPr="008674BF">
        <w:rPr>
          <w:sz w:val="28"/>
          <w:szCs w:val="28"/>
        </w:rPr>
        <w:t xml:space="preserve"> </w:t>
      </w:r>
      <w:r w:rsidR="003D0857" w:rsidRPr="008674BF">
        <w:rPr>
          <w:sz w:val="28"/>
          <w:szCs w:val="28"/>
        </w:rPr>
        <w:t xml:space="preserve">осуществляют  задачи </w:t>
      </w:r>
      <w:proofErr w:type="spellStart"/>
      <w:r w:rsidR="003D0857" w:rsidRPr="008674BF">
        <w:rPr>
          <w:sz w:val="28"/>
          <w:szCs w:val="28"/>
        </w:rPr>
        <w:t>предпрофильной</w:t>
      </w:r>
      <w:proofErr w:type="spellEnd"/>
      <w:r w:rsidR="003D0857" w:rsidRPr="008674BF">
        <w:rPr>
          <w:sz w:val="28"/>
          <w:szCs w:val="28"/>
        </w:rPr>
        <w:t xml:space="preserve"> подготовки. Данный курс направлен </w:t>
      </w:r>
      <w:r w:rsidR="008674BF" w:rsidRPr="008674BF">
        <w:rPr>
          <w:sz w:val="28"/>
          <w:szCs w:val="28"/>
        </w:rPr>
        <w:t xml:space="preserve">на удовлетворение индивидуальных образовательных интересов, потребностей и склонностей каждого ученика в математике, способствует удовлетворению индивидуальных познавательных потребностей   школьников в методах и приемах решения задач. </w:t>
      </w:r>
    </w:p>
    <w:p w14:paraId="4958A46F" w14:textId="77777777" w:rsidR="00141820" w:rsidRDefault="00141820" w:rsidP="00141820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141820">
        <w:rPr>
          <w:color w:val="000000"/>
          <w:sz w:val="28"/>
          <w:szCs w:val="28"/>
        </w:rPr>
        <w:t xml:space="preserve">Содержание программы «Сложности русского языка» в 9 классе представляет собой отбор такого материала из разных разделов русского языка, который </w:t>
      </w:r>
      <w:r>
        <w:rPr>
          <w:color w:val="000000"/>
          <w:sz w:val="28"/>
          <w:szCs w:val="28"/>
        </w:rPr>
        <w:t>вызывает</w:t>
      </w:r>
      <w:r w:rsidRPr="00141820">
        <w:rPr>
          <w:color w:val="000000"/>
          <w:sz w:val="28"/>
          <w:szCs w:val="28"/>
        </w:rPr>
        <w:t xml:space="preserve"> у учащихся п</w:t>
      </w:r>
      <w:r>
        <w:rPr>
          <w:color w:val="000000"/>
          <w:sz w:val="28"/>
          <w:szCs w:val="28"/>
        </w:rPr>
        <w:t xml:space="preserve">ознавательный интерес, позволяет </w:t>
      </w:r>
      <w:r w:rsidRPr="00141820">
        <w:rPr>
          <w:color w:val="000000"/>
          <w:sz w:val="28"/>
          <w:szCs w:val="28"/>
        </w:rPr>
        <w:t>сформировать у них целостный взгляд на науку о русском языке, представление о языке как системе. На этой основе учащиеся смогут лучше овладеть и практической грамотностью, усвоить правила орфографии и пунктуации и повысить речевую грамо</w:t>
      </w:r>
      <w:r>
        <w:rPr>
          <w:color w:val="000000"/>
          <w:sz w:val="28"/>
          <w:szCs w:val="28"/>
        </w:rPr>
        <w:t>тность. Данная программа позволяе</w:t>
      </w:r>
      <w:r w:rsidRPr="00141820">
        <w:rPr>
          <w:color w:val="000000"/>
          <w:sz w:val="28"/>
          <w:szCs w:val="28"/>
        </w:rPr>
        <w:t>т расширить знания учащихся по таким разделам, как орфоэпия, орфография, лексика, морфология, синтаксис; активизировать их внимание к собственной письменной и устной речи. Курс позволит обобщить полученные знания и применять их в практической ситуации.</w:t>
      </w:r>
    </w:p>
    <w:p w14:paraId="563DA32A" w14:textId="68A90F7D" w:rsidR="00141820" w:rsidRPr="00141820" w:rsidRDefault="00141820" w:rsidP="00141820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141820">
        <w:rPr>
          <w:bCs/>
          <w:color w:val="000000"/>
          <w:sz w:val="28"/>
          <w:szCs w:val="28"/>
        </w:rPr>
        <w:t>Целью изучения курса является</w:t>
      </w:r>
      <w:r w:rsidRPr="00141820">
        <w:rPr>
          <w:color w:val="000000"/>
          <w:sz w:val="28"/>
          <w:szCs w:val="28"/>
        </w:rPr>
        <w:t> формирование языковой и лингвистической компетенции при подготовке к ОГЭ, что соответствует цели программы основного общего образовании по русскому языку в 5-9 классах основной школы:</w:t>
      </w:r>
    </w:p>
    <w:p w14:paraId="15A96E15" w14:textId="77777777" w:rsidR="00141820" w:rsidRPr="00141820" w:rsidRDefault="00141820" w:rsidP="00141820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141820">
        <w:rPr>
          <w:color w:val="000000"/>
          <w:sz w:val="28"/>
          <w:szCs w:val="28"/>
        </w:rPr>
        <w:t>- освоение необходимых знаний о языке как знаковой системе и общественном явлении, его устройстве, развитии и функционировании;</w:t>
      </w:r>
    </w:p>
    <w:p w14:paraId="1FF0DDB8" w14:textId="77777777" w:rsidR="00141820" w:rsidRPr="00141820" w:rsidRDefault="00141820" w:rsidP="00141820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141820">
        <w:rPr>
          <w:color w:val="000000"/>
          <w:sz w:val="28"/>
          <w:szCs w:val="28"/>
        </w:rPr>
        <w:t>- овладение основными нормами русского литературного языка;</w:t>
      </w:r>
    </w:p>
    <w:p w14:paraId="76769742" w14:textId="77777777" w:rsidR="00141820" w:rsidRPr="00141820" w:rsidRDefault="00141820" w:rsidP="00141820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141820">
        <w:rPr>
          <w:color w:val="000000"/>
          <w:sz w:val="28"/>
          <w:szCs w:val="28"/>
        </w:rPr>
        <w:t>- обогащение словарного запаса и грамматического строя речи учащихся;</w:t>
      </w:r>
    </w:p>
    <w:p w14:paraId="3E95C0C1" w14:textId="77777777" w:rsidR="00141820" w:rsidRPr="00141820" w:rsidRDefault="00141820" w:rsidP="00141820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141820">
        <w:rPr>
          <w:color w:val="000000"/>
          <w:sz w:val="28"/>
          <w:szCs w:val="28"/>
        </w:rPr>
        <w:t>- формирование способности к анализу и оценке языковых явлений и фактов, необходимых знаний о лингвистике как науке и ученых-русистах;</w:t>
      </w:r>
    </w:p>
    <w:p w14:paraId="121076AC" w14:textId="77777777" w:rsidR="00141820" w:rsidRPr="00141820" w:rsidRDefault="00141820" w:rsidP="00141820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141820">
        <w:rPr>
          <w:color w:val="000000"/>
          <w:sz w:val="28"/>
          <w:szCs w:val="28"/>
        </w:rPr>
        <w:t>- умение пользоваться различными лингвистическими словарями.</w:t>
      </w:r>
    </w:p>
    <w:p w14:paraId="5EB9A0E7" w14:textId="77777777" w:rsidR="006826E0" w:rsidRDefault="00141820" w:rsidP="006826E0">
      <w:pPr>
        <w:ind w:firstLine="708"/>
        <w:jc w:val="both"/>
        <w:rPr>
          <w:color w:val="FF0000"/>
          <w:sz w:val="28"/>
          <w:szCs w:val="28"/>
        </w:rPr>
      </w:pPr>
      <w:proofErr w:type="gramStart"/>
      <w:r w:rsidRPr="006826E0">
        <w:rPr>
          <w:sz w:val="28"/>
          <w:szCs w:val="28"/>
        </w:rPr>
        <w:t>Содержание программы</w:t>
      </w:r>
      <w:r w:rsidR="00362FC2" w:rsidRPr="006826E0">
        <w:rPr>
          <w:sz w:val="28"/>
          <w:szCs w:val="28"/>
        </w:rPr>
        <w:t xml:space="preserve">  «Школа русского языка</w:t>
      </w:r>
      <w:r w:rsidR="006826E0" w:rsidRPr="006826E0">
        <w:rPr>
          <w:sz w:val="28"/>
          <w:szCs w:val="28"/>
        </w:rPr>
        <w:t xml:space="preserve"> направлена </w:t>
      </w:r>
      <w:r w:rsidR="006826E0" w:rsidRPr="006826E0">
        <w:rPr>
          <w:sz w:val="28"/>
          <w:szCs w:val="28"/>
          <w:shd w:val="clear" w:color="auto" w:fill="FFFFFF"/>
        </w:rPr>
        <w:t xml:space="preserve"> </w:t>
      </w:r>
      <w:r w:rsidR="006826E0" w:rsidRPr="006826E0">
        <w:rPr>
          <w:color w:val="000000"/>
          <w:sz w:val="28"/>
          <w:szCs w:val="28"/>
          <w:shd w:val="clear" w:color="auto" w:fill="FFFFFF"/>
        </w:rPr>
        <w:t>освоение учащимися 11 класса норм русского литературного языка, подготовка старшеклассников к выполнению заданий экзаменационной работы на более высоком качественном уровне, формирование устойчивых практических навыков выполнения тестовых и коммуникативных задач на ЕГЭ, а также пользования нормированной устной и письменной речью в различных сферах дальнейшей (</w:t>
      </w:r>
      <w:proofErr w:type="spellStart"/>
      <w:r w:rsidR="006826E0" w:rsidRPr="006826E0">
        <w:rPr>
          <w:color w:val="000000"/>
          <w:sz w:val="28"/>
          <w:szCs w:val="28"/>
          <w:shd w:val="clear" w:color="auto" w:fill="FFFFFF"/>
        </w:rPr>
        <w:t>послешкольной</w:t>
      </w:r>
      <w:proofErr w:type="spellEnd"/>
      <w:r w:rsidR="006826E0" w:rsidRPr="006826E0">
        <w:rPr>
          <w:color w:val="000000"/>
          <w:sz w:val="28"/>
          <w:szCs w:val="28"/>
          <w:shd w:val="clear" w:color="auto" w:fill="FFFFFF"/>
        </w:rPr>
        <w:t>) жизни.</w:t>
      </w:r>
      <w:proofErr w:type="gramEnd"/>
      <w:r w:rsidR="006826E0" w:rsidRPr="006826E0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6826E0" w:rsidRPr="006826E0">
        <w:rPr>
          <w:color w:val="000000"/>
          <w:sz w:val="28"/>
          <w:szCs w:val="28"/>
          <w:shd w:val="clear" w:color="auto" w:fill="FFFFFF"/>
        </w:rPr>
        <w:t xml:space="preserve">Главная цель </w:t>
      </w:r>
      <w:r w:rsidR="006826E0">
        <w:rPr>
          <w:color w:val="000000"/>
          <w:sz w:val="28"/>
          <w:szCs w:val="28"/>
          <w:shd w:val="clear" w:color="auto" w:fill="FFFFFF"/>
        </w:rPr>
        <w:t xml:space="preserve"> </w:t>
      </w:r>
      <w:r w:rsidR="006826E0" w:rsidRPr="006826E0">
        <w:rPr>
          <w:color w:val="000000"/>
          <w:sz w:val="28"/>
          <w:szCs w:val="28"/>
          <w:shd w:val="clear" w:color="auto" w:fill="FFFFFF"/>
        </w:rPr>
        <w:t xml:space="preserve"> – обеспечить поддержку освоения  содержания учебного предмета «Русский язык» всеми выпускниками средней школы, сформировать умения и навыки выполнения тестовых и коммуникативных заданий на уровне, позволяющем и учителю, и (что самое важное) выпускникам прогнозировать </w:t>
      </w:r>
      <w:r w:rsidR="006826E0" w:rsidRPr="006826E0">
        <w:rPr>
          <w:color w:val="000000"/>
          <w:sz w:val="28"/>
          <w:szCs w:val="28"/>
          <w:u w:val="single"/>
          <w:shd w:val="clear" w:color="auto" w:fill="FFFFFF"/>
        </w:rPr>
        <w:t>положительные результаты выполнения</w:t>
      </w:r>
      <w:r w:rsidR="006826E0" w:rsidRPr="006826E0">
        <w:rPr>
          <w:color w:val="000000"/>
          <w:sz w:val="28"/>
          <w:szCs w:val="28"/>
          <w:shd w:val="clear" w:color="auto" w:fill="FFFFFF"/>
        </w:rPr>
        <w:t> экзаменационной работы в с учетом  способностей и языковой подготовки обучающихся.</w:t>
      </w:r>
      <w:r w:rsidR="00547ECC" w:rsidRPr="00550D8A">
        <w:rPr>
          <w:color w:val="FF0000"/>
          <w:sz w:val="28"/>
          <w:szCs w:val="28"/>
        </w:rPr>
        <w:t xml:space="preserve">   </w:t>
      </w:r>
      <w:proofErr w:type="gramEnd"/>
    </w:p>
    <w:p w14:paraId="33A1819C" w14:textId="125E9630" w:rsidR="0092321D" w:rsidRPr="006826E0" w:rsidRDefault="00547ECC" w:rsidP="006826E0">
      <w:pPr>
        <w:ind w:firstLine="708"/>
        <w:jc w:val="both"/>
        <w:rPr>
          <w:sz w:val="28"/>
          <w:szCs w:val="28"/>
        </w:rPr>
      </w:pPr>
      <w:r w:rsidRPr="00550D8A">
        <w:rPr>
          <w:color w:val="FF0000"/>
          <w:sz w:val="28"/>
          <w:szCs w:val="28"/>
        </w:rPr>
        <w:lastRenderedPageBreak/>
        <w:t xml:space="preserve"> </w:t>
      </w:r>
      <w:r w:rsidR="00300245" w:rsidRPr="006826E0">
        <w:rPr>
          <w:sz w:val="28"/>
          <w:szCs w:val="28"/>
        </w:rPr>
        <w:t>Родители осведомлены о проведении внеурочной деятельности и занятости детей.</w:t>
      </w:r>
    </w:p>
    <w:p w14:paraId="5038CFB0" w14:textId="77777777" w:rsidR="00920455" w:rsidRPr="001A608F" w:rsidRDefault="00920455" w:rsidP="00920455">
      <w:pPr>
        <w:shd w:val="clear" w:color="auto" w:fill="FFFFFF"/>
        <w:textAlignment w:val="baseline"/>
        <w:outlineLvl w:val="1"/>
        <w:rPr>
          <w:color w:val="000000" w:themeColor="text1"/>
          <w:sz w:val="28"/>
          <w:szCs w:val="28"/>
        </w:rPr>
      </w:pPr>
    </w:p>
    <w:p w14:paraId="22D36BDF" w14:textId="56DE6E92" w:rsidR="00C30647" w:rsidRPr="00547ECC" w:rsidRDefault="00920455" w:rsidP="00547ECC">
      <w:pPr>
        <w:shd w:val="clear" w:color="auto" w:fill="FFFFFF"/>
        <w:textAlignment w:val="baseline"/>
        <w:outlineLvl w:val="1"/>
        <w:rPr>
          <w:sz w:val="28"/>
          <w:szCs w:val="28"/>
        </w:rPr>
      </w:pPr>
      <w:r w:rsidRPr="001A608F">
        <w:rPr>
          <w:color w:val="000000" w:themeColor="text1"/>
          <w:sz w:val="28"/>
          <w:szCs w:val="28"/>
        </w:rPr>
        <w:t xml:space="preserve"> </w:t>
      </w:r>
      <w:r w:rsidR="00D824EF">
        <w:rPr>
          <w:b/>
          <w:bCs/>
          <w:color w:val="000000"/>
          <w:sz w:val="28"/>
          <w:szCs w:val="28"/>
        </w:rPr>
        <w:t>2.</w:t>
      </w:r>
      <w:r w:rsidR="00C30647">
        <w:rPr>
          <w:b/>
          <w:bCs/>
          <w:color w:val="000000"/>
          <w:sz w:val="28"/>
          <w:szCs w:val="28"/>
        </w:rPr>
        <w:t>5.</w:t>
      </w:r>
      <w:r w:rsidR="00C30647" w:rsidRPr="00C30647">
        <w:rPr>
          <w:b/>
          <w:bCs/>
          <w:color w:val="000000"/>
          <w:sz w:val="28"/>
          <w:szCs w:val="28"/>
        </w:rPr>
        <w:t>Мониторинг предметных знаний учителей</w:t>
      </w:r>
      <w:r w:rsidR="00C30647">
        <w:rPr>
          <w:b/>
          <w:bCs/>
          <w:color w:val="000000"/>
          <w:sz w:val="28"/>
          <w:szCs w:val="28"/>
        </w:rPr>
        <w:t>.</w:t>
      </w:r>
    </w:p>
    <w:p w14:paraId="7ACCEA30" w14:textId="77777777" w:rsidR="006633FA" w:rsidRDefault="006633FA" w:rsidP="000631F4">
      <w:pPr>
        <w:shd w:val="clear" w:color="auto" w:fill="FFFFFF"/>
        <w:jc w:val="both"/>
        <w:outlineLvl w:val="1"/>
        <w:rPr>
          <w:b/>
          <w:bCs/>
          <w:color w:val="000000"/>
          <w:sz w:val="28"/>
          <w:szCs w:val="28"/>
        </w:rPr>
      </w:pPr>
    </w:p>
    <w:p w14:paraId="522F03EA" w14:textId="3B9B16DF" w:rsidR="00EB2C7A" w:rsidRDefault="00D824EF" w:rsidP="00C30647">
      <w:pPr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2.</w:t>
      </w:r>
      <w:r w:rsidR="00C30647">
        <w:rPr>
          <w:b/>
          <w:bCs/>
          <w:sz w:val="28"/>
          <w:szCs w:val="28"/>
          <w:shd w:val="clear" w:color="auto" w:fill="FFFFFF"/>
        </w:rPr>
        <w:t xml:space="preserve">5.1 </w:t>
      </w:r>
      <w:r w:rsidR="00EB2C7A" w:rsidRPr="00F92E96">
        <w:rPr>
          <w:b/>
          <w:bCs/>
          <w:sz w:val="28"/>
          <w:szCs w:val="28"/>
          <w:shd w:val="clear" w:color="auto" w:fill="FFFFFF"/>
        </w:rPr>
        <w:t>Повышение уровня профессиональной компетенции педагогов через участие в деятельности сетевых сообществ</w:t>
      </w:r>
    </w:p>
    <w:p w14:paraId="2FC10EA9" w14:textId="225D748F" w:rsidR="00A24D5A" w:rsidRDefault="003D59E3" w:rsidP="00C30647">
      <w:pPr>
        <w:rPr>
          <w:sz w:val="28"/>
          <w:szCs w:val="28"/>
        </w:rPr>
      </w:pPr>
      <w:r w:rsidRPr="008966ED">
        <w:rPr>
          <w:sz w:val="28"/>
          <w:szCs w:val="28"/>
        </w:rPr>
        <w:t xml:space="preserve">Развитие телекоммуникационных технологий приводит к тому, что благодаря сетевым связям самопроизвольно формируются новые социальные объединения – сетевые сообщества. Профессиональное сетевое сообщество – это формальная или неформальная группа профессионалов, работающих в одной предметной или проблемной профессиональной деятельности в сети. </w:t>
      </w:r>
    </w:p>
    <w:p w14:paraId="372DA330" w14:textId="6CDA4665" w:rsidR="006146F2" w:rsidRPr="001D48BD" w:rsidRDefault="006146F2" w:rsidP="00C30647">
      <w:pPr>
        <w:rPr>
          <w:color w:val="000000" w:themeColor="text1"/>
          <w:sz w:val="28"/>
          <w:szCs w:val="28"/>
        </w:rPr>
      </w:pPr>
    </w:p>
    <w:p w14:paraId="2EE31BAF" w14:textId="74B560DD" w:rsidR="006146F2" w:rsidRPr="001D48BD" w:rsidRDefault="002352BA" w:rsidP="00C3064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Школа сельская, у</w:t>
      </w:r>
      <w:r w:rsidR="006146F2" w:rsidRPr="001D48BD">
        <w:rPr>
          <w:color w:val="000000" w:themeColor="text1"/>
          <w:sz w:val="28"/>
          <w:szCs w:val="28"/>
        </w:rPr>
        <w:t>далена от инфраструктуры города. Низкая материально- техническая оснащенность  не даёт возможности работать в пол</w:t>
      </w:r>
      <w:r>
        <w:rPr>
          <w:color w:val="000000" w:themeColor="text1"/>
          <w:sz w:val="28"/>
          <w:szCs w:val="28"/>
        </w:rPr>
        <w:t xml:space="preserve">ноценном режиме  с </w:t>
      </w:r>
      <w:proofErr w:type="gramStart"/>
      <w:r>
        <w:rPr>
          <w:color w:val="000000" w:themeColor="text1"/>
          <w:sz w:val="28"/>
          <w:szCs w:val="28"/>
        </w:rPr>
        <w:t>обучающимися</w:t>
      </w:r>
      <w:proofErr w:type="gramEnd"/>
      <w:r w:rsidR="006146F2" w:rsidRPr="001D48BD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="00550D8A">
        <w:rPr>
          <w:color w:val="000000" w:themeColor="text1"/>
          <w:sz w:val="28"/>
          <w:szCs w:val="28"/>
        </w:rPr>
        <w:t xml:space="preserve"> </w:t>
      </w:r>
      <w:r w:rsidR="006146F2" w:rsidRPr="001D48BD">
        <w:rPr>
          <w:color w:val="000000" w:themeColor="text1"/>
          <w:sz w:val="28"/>
          <w:szCs w:val="28"/>
        </w:rPr>
        <w:t>используя современное оборудование.</w:t>
      </w:r>
    </w:p>
    <w:p w14:paraId="2E44C08A" w14:textId="3EC8B6CB" w:rsidR="00547ECC" w:rsidRPr="001D48BD" w:rsidRDefault="006146F2" w:rsidP="00C30647">
      <w:pPr>
        <w:rPr>
          <w:color w:val="000000" w:themeColor="text1"/>
          <w:sz w:val="28"/>
          <w:szCs w:val="28"/>
        </w:rPr>
      </w:pPr>
      <w:r w:rsidRPr="001D48BD">
        <w:rPr>
          <w:color w:val="000000" w:themeColor="text1"/>
          <w:sz w:val="28"/>
          <w:szCs w:val="28"/>
        </w:rPr>
        <w:t xml:space="preserve"> </w:t>
      </w:r>
      <w:r w:rsidR="002352BA">
        <w:rPr>
          <w:color w:val="000000" w:themeColor="text1"/>
          <w:sz w:val="28"/>
          <w:szCs w:val="28"/>
        </w:rPr>
        <w:t xml:space="preserve">    </w:t>
      </w:r>
      <w:r w:rsidRPr="001D48BD">
        <w:rPr>
          <w:color w:val="000000" w:themeColor="text1"/>
          <w:sz w:val="28"/>
          <w:szCs w:val="28"/>
        </w:rPr>
        <w:t xml:space="preserve">Для работы в Центре гуманитарных и цифровых технологий «Точка Роста» </w:t>
      </w:r>
      <w:r w:rsidR="00CF15F9" w:rsidRPr="001D48BD">
        <w:rPr>
          <w:color w:val="000000" w:themeColor="text1"/>
          <w:sz w:val="28"/>
          <w:szCs w:val="28"/>
        </w:rPr>
        <w:t xml:space="preserve">,  </w:t>
      </w:r>
      <w:r w:rsidR="00CF15F9" w:rsidRPr="001D48BD">
        <w:rPr>
          <w:bCs/>
          <w:color w:val="000000" w:themeColor="text1"/>
          <w:sz w:val="28"/>
          <w:szCs w:val="28"/>
          <w:shd w:val="clear" w:color="auto" w:fill="FFFFFF"/>
        </w:rPr>
        <w:t xml:space="preserve">музыкальная школа, спортивная школа   </w:t>
      </w:r>
      <w:r w:rsidRPr="001D48BD">
        <w:rPr>
          <w:color w:val="000000" w:themeColor="text1"/>
          <w:sz w:val="28"/>
          <w:szCs w:val="28"/>
        </w:rPr>
        <w:t xml:space="preserve">приходится возить детей в  </w:t>
      </w:r>
      <w:r w:rsidR="00341181" w:rsidRPr="001D48BD">
        <w:rPr>
          <w:color w:val="000000" w:themeColor="text1"/>
          <w:sz w:val="28"/>
          <w:szCs w:val="28"/>
        </w:rPr>
        <w:t>ст</w:t>
      </w:r>
      <w:r w:rsidR="002352BA">
        <w:rPr>
          <w:color w:val="000000" w:themeColor="text1"/>
          <w:sz w:val="28"/>
          <w:szCs w:val="28"/>
        </w:rPr>
        <w:t xml:space="preserve">аницу </w:t>
      </w:r>
      <w:proofErr w:type="spellStart"/>
      <w:r w:rsidR="002352BA">
        <w:rPr>
          <w:color w:val="000000" w:themeColor="text1"/>
          <w:sz w:val="28"/>
          <w:szCs w:val="28"/>
        </w:rPr>
        <w:t>Кардоникскую</w:t>
      </w:r>
      <w:proofErr w:type="spellEnd"/>
      <w:r w:rsidR="001D48BD" w:rsidRPr="001D48BD">
        <w:rPr>
          <w:color w:val="000000" w:themeColor="text1"/>
          <w:sz w:val="28"/>
          <w:szCs w:val="28"/>
        </w:rPr>
        <w:t xml:space="preserve">, которая находится  на расстоянии 18 км от </w:t>
      </w:r>
      <w:proofErr w:type="spellStart"/>
      <w:r w:rsidR="001D48BD" w:rsidRPr="001D48BD">
        <w:rPr>
          <w:color w:val="000000" w:themeColor="text1"/>
          <w:sz w:val="28"/>
          <w:szCs w:val="28"/>
        </w:rPr>
        <w:t>с</w:t>
      </w:r>
      <w:proofErr w:type="gramStart"/>
      <w:r w:rsidR="001D48BD" w:rsidRPr="001D48BD">
        <w:rPr>
          <w:color w:val="000000" w:themeColor="text1"/>
          <w:sz w:val="28"/>
          <w:szCs w:val="28"/>
        </w:rPr>
        <w:t>.Х</w:t>
      </w:r>
      <w:proofErr w:type="gramEnd"/>
      <w:r w:rsidR="001D48BD" w:rsidRPr="001D48BD">
        <w:rPr>
          <w:color w:val="000000" w:themeColor="text1"/>
          <w:sz w:val="28"/>
          <w:szCs w:val="28"/>
        </w:rPr>
        <w:t>асаут</w:t>
      </w:r>
      <w:proofErr w:type="spellEnd"/>
      <w:r w:rsidR="001D48BD" w:rsidRPr="001D48BD">
        <w:rPr>
          <w:color w:val="000000" w:themeColor="text1"/>
          <w:sz w:val="28"/>
          <w:szCs w:val="28"/>
        </w:rPr>
        <w:t xml:space="preserve"> –Греческое.</w:t>
      </w:r>
    </w:p>
    <w:p w14:paraId="55364CB2" w14:textId="20CE40FA" w:rsidR="00CF15F9" w:rsidRDefault="00CF15F9" w:rsidP="00C30647">
      <w:pPr>
        <w:rPr>
          <w:b/>
          <w:bCs/>
          <w:sz w:val="28"/>
          <w:szCs w:val="28"/>
          <w:shd w:val="clear" w:color="auto" w:fill="FFFFFF"/>
        </w:rPr>
      </w:pPr>
    </w:p>
    <w:p w14:paraId="06813D9C" w14:textId="3AFE9F69" w:rsidR="00C30647" w:rsidRDefault="00C30647" w:rsidP="00C30647">
      <w:pPr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 xml:space="preserve">На сегодняшний день   </w:t>
      </w:r>
      <w:r w:rsidR="003D59E3">
        <w:rPr>
          <w:b/>
          <w:bCs/>
          <w:sz w:val="28"/>
          <w:szCs w:val="28"/>
          <w:shd w:val="clear" w:color="auto" w:fill="FFFFFF"/>
        </w:rPr>
        <w:t xml:space="preserve"> ситуация такова:</w:t>
      </w:r>
    </w:p>
    <w:p w14:paraId="6652D34E" w14:textId="12813A65" w:rsidR="003D59E3" w:rsidRDefault="003D59E3" w:rsidP="00C30647">
      <w:pPr>
        <w:rPr>
          <w:b/>
          <w:bCs/>
          <w:sz w:val="28"/>
          <w:szCs w:val="28"/>
          <w:shd w:val="clear" w:color="auto" w:fill="FFFFFF"/>
        </w:rPr>
      </w:pPr>
      <w:bookmarkStart w:id="6" w:name="_GoBack"/>
      <w:bookmarkEnd w:id="6"/>
    </w:p>
    <w:tbl>
      <w:tblPr>
        <w:tblStyle w:val="aa"/>
        <w:tblW w:w="0" w:type="auto"/>
        <w:tblInd w:w="-459" w:type="dxa"/>
        <w:tblLook w:val="04A0" w:firstRow="1" w:lastRow="0" w:firstColumn="1" w:lastColumn="0" w:noHBand="0" w:noVBand="1"/>
      </w:tblPr>
      <w:tblGrid>
        <w:gridCol w:w="2423"/>
        <w:gridCol w:w="3131"/>
        <w:gridCol w:w="2049"/>
        <w:gridCol w:w="2226"/>
      </w:tblGrid>
      <w:tr w:rsidR="003D59E3" w:rsidRPr="001A608F" w14:paraId="0DD710D8" w14:textId="77777777" w:rsidTr="001A608F">
        <w:tc>
          <w:tcPr>
            <w:tcW w:w="2423" w:type="dxa"/>
          </w:tcPr>
          <w:p w14:paraId="1FDCE6B1" w14:textId="1C340280" w:rsidR="003D59E3" w:rsidRPr="00A24D5A" w:rsidRDefault="003D59E3" w:rsidP="00A24D5A">
            <w:pPr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A24D5A">
              <w:rPr>
                <w:b/>
                <w:bCs/>
                <w:sz w:val="28"/>
                <w:szCs w:val="28"/>
                <w:shd w:val="clear" w:color="auto" w:fill="FFFFFF"/>
              </w:rPr>
              <w:t>ОО</w:t>
            </w:r>
          </w:p>
        </w:tc>
        <w:tc>
          <w:tcPr>
            <w:tcW w:w="3131" w:type="dxa"/>
          </w:tcPr>
          <w:p w14:paraId="788AD03E" w14:textId="1250BB13" w:rsidR="003D59E3" w:rsidRPr="00A24D5A" w:rsidRDefault="003D59E3" w:rsidP="00A24D5A">
            <w:pPr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A24D5A">
              <w:rPr>
                <w:b/>
                <w:bCs/>
                <w:sz w:val="28"/>
                <w:szCs w:val="28"/>
                <w:shd w:val="clear" w:color="auto" w:fill="FFFFFF"/>
              </w:rPr>
              <w:t>Партнёр</w:t>
            </w:r>
          </w:p>
        </w:tc>
        <w:tc>
          <w:tcPr>
            <w:tcW w:w="2024" w:type="dxa"/>
          </w:tcPr>
          <w:p w14:paraId="436C7329" w14:textId="3E2581D3" w:rsidR="003D59E3" w:rsidRPr="00A24D5A" w:rsidRDefault="003D59E3" w:rsidP="00A24D5A">
            <w:pPr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A24D5A">
              <w:rPr>
                <w:b/>
                <w:bCs/>
                <w:sz w:val="28"/>
                <w:szCs w:val="28"/>
                <w:shd w:val="clear" w:color="auto" w:fill="FFFFFF"/>
              </w:rPr>
              <w:t>Участники</w:t>
            </w:r>
          </w:p>
        </w:tc>
        <w:tc>
          <w:tcPr>
            <w:tcW w:w="2226" w:type="dxa"/>
          </w:tcPr>
          <w:p w14:paraId="0063C05B" w14:textId="3FF23ECA" w:rsidR="003D59E3" w:rsidRPr="00A24D5A" w:rsidRDefault="003D59E3" w:rsidP="00A24D5A">
            <w:pPr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A24D5A">
              <w:rPr>
                <w:b/>
                <w:bCs/>
                <w:sz w:val="28"/>
                <w:szCs w:val="28"/>
                <w:shd w:val="clear" w:color="auto" w:fill="FFFFFF"/>
              </w:rPr>
              <w:t>Документ</w:t>
            </w:r>
          </w:p>
        </w:tc>
      </w:tr>
      <w:tr w:rsidR="003D59E3" w:rsidRPr="001A608F" w14:paraId="061CB40F" w14:textId="77777777" w:rsidTr="001A608F">
        <w:tc>
          <w:tcPr>
            <w:tcW w:w="2423" w:type="dxa"/>
          </w:tcPr>
          <w:p w14:paraId="5F51BDA1" w14:textId="77777777" w:rsidR="003D59E3" w:rsidRPr="001A608F" w:rsidRDefault="003D59E3" w:rsidP="001A608F">
            <w:pPr>
              <w:ind w:firstLine="708"/>
              <w:rPr>
                <w:sz w:val="28"/>
                <w:szCs w:val="28"/>
              </w:rPr>
            </w:pPr>
            <w:r w:rsidRPr="001A608F">
              <w:rPr>
                <w:sz w:val="28"/>
                <w:szCs w:val="28"/>
              </w:rPr>
              <w:t>МКОУ «СОШ с. Хасаут-Греческого»</w:t>
            </w:r>
          </w:p>
          <w:p w14:paraId="0EADE146" w14:textId="77777777" w:rsidR="003D59E3" w:rsidRPr="001A608F" w:rsidRDefault="003D59E3" w:rsidP="001A608F">
            <w:pPr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31" w:type="dxa"/>
          </w:tcPr>
          <w:p w14:paraId="3FA8021E" w14:textId="32289E54" w:rsidR="003D59E3" w:rsidRPr="001A608F" w:rsidRDefault="003D59E3" w:rsidP="001A608F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 xml:space="preserve">Музыкальная школа </w:t>
            </w:r>
            <w:r w:rsidR="00630E13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30E13">
              <w:rPr>
                <w:bCs/>
                <w:sz w:val="28"/>
                <w:szCs w:val="28"/>
                <w:shd w:val="clear" w:color="auto" w:fill="FFFFFF"/>
              </w:rPr>
              <w:t>ст</w:t>
            </w:r>
            <w:proofErr w:type="gramStart"/>
            <w:r w:rsidR="00630E13">
              <w:rPr>
                <w:bCs/>
                <w:sz w:val="28"/>
                <w:szCs w:val="28"/>
                <w:shd w:val="clear" w:color="auto" w:fill="FFFFFF"/>
              </w:rPr>
              <w:t>.К</w:t>
            </w:r>
            <w:proofErr w:type="gramEnd"/>
            <w:r w:rsidR="00630E13">
              <w:rPr>
                <w:bCs/>
                <w:sz w:val="28"/>
                <w:szCs w:val="28"/>
                <w:shd w:val="clear" w:color="auto" w:fill="FFFFFF"/>
              </w:rPr>
              <w:t>ардоникская</w:t>
            </w:r>
            <w:proofErr w:type="spellEnd"/>
          </w:p>
        </w:tc>
        <w:tc>
          <w:tcPr>
            <w:tcW w:w="2024" w:type="dxa"/>
          </w:tcPr>
          <w:p w14:paraId="11BF243D" w14:textId="21E45457" w:rsidR="003D59E3" w:rsidRPr="001A608F" w:rsidRDefault="003D59E3" w:rsidP="001A608F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 xml:space="preserve">Обучающиеся </w:t>
            </w:r>
          </w:p>
        </w:tc>
        <w:tc>
          <w:tcPr>
            <w:tcW w:w="2226" w:type="dxa"/>
          </w:tcPr>
          <w:p w14:paraId="733A383D" w14:textId="328ACBF4" w:rsidR="003D59E3" w:rsidRPr="001A608F" w:rsidRDefault="003D59E3" w:rsidP="001A608F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 xml:space="preserve">Договор о </w:t>
            </w:r>
            <w:proofErr w:type="gramStart"/>
            <w:r w:rsidRPr="001A608F">
              <w:rPr>
                <w:bCs/>
                <w:sz w:val="28"/>
                <w:szCs w:val="28"/>
                <w:shd w:val="clear" w:color="auto" w:fill="FFFFFF"/>
              </w:rPr>
              <w:t>совместной</w:t>
            </w:r>
            <w:proofErr w:type="gramEnd"/>
          </w:p>
          <w:p w14:paraId="2B661412" w14:textId="1846E7E0" w:rsidR="003D59E3" w:rsidRPr="001A608F" w:rsidRDefault="003D59E3" w:rsidP="001A608F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 xml:space="preserve">деятельности </w:t>
            </w:r>
          </w:p>
        </w:tc>
      </w:tr>
      <w:tr w:rsidR="003D59E3" w:rsidRPr="001A608F" w14:paraId="40D3738F" w14:textId="77777777" w:rsidTr="001A608F">
        <w:tc>
          <w:tcPr>
            <w:tcW w:w="2423" w:type="dxa"/>
          </w:tcPr>
          <w:p w14:paraId="60178764" w14:textId="77777777" w:rsidR="003D59E3" w:rsidRPr="001A608F" w:rsidRDefault="003D59E3" w:rsidP="001A608F">
            <w:pPr>
              <w:ind w:firstLine="708"/>
              <w:rPr>
                <w:sz w:val="28"/>
                <w:szCs w:val="28"/>
              </w:rPr>
            </w:pPr>
            <w:r w:rsidRPr="001A608F">
              <w:rPr>
                <w:sz w:val="28"/>
                <w:szCs w:val="28"/>
              </w:rPr>
              <w:t>МКОУ «СОШ с. Хасаут-Греческого»</w:t>
            </w:r>
          </w:p>
          <w:p w14:paraId="16345BCC" w14:textId="77777777" w:rsidR="003D59E3" w:rsidRPr="001A608F" w:rsidRDefault="003D59E3" w:rsidP="001A608F">
            <w:pPr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31" w:type="dxa"/>
          </w:tcPr>
          <w:p w14:paraId="620744BF" w14:textId="77777777" w:rsidR="003D59E3" w:rsidRDefault="003D59E3" w:rsidP="001A608F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 xml:space="preserve">Спортивная школа </w:t>
            </w:r>
          </w:p>
          <w:p w14:paraId="71B26B5C" w14:textId="109C1F98" w:rsidR="00677951" w:rsidRPr="001A608F" w:rsidRDefault="00C47B0A" w:rsidP="001A608F">
            <w:pPr>
              <w:rPr>
                <w:bCs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bCs/>
                <w:sz w:val="28"/>
                <w:szCs w:val="28"/>
                <w:shd w:val="clear" w:color="auto" w:fill="FFFFFF"/>
              </w:rPr>
              <w:t>с</w:t>
            </w:r>
            <w:r w:rsidR="00677951">
              <w:rPr>
                <w:bCs/>
                <w:sz w:val="28"/>
                <w:szCs w:val="28"/>
                <w:shd w:val="clear" w:color="auto" w:fill="FFFFFF"/>
              </w:rPr>
              <w:t>т</w:t>
            </w:r>
            <w:proofErr w:type="gramStart"/>
            <w:r w:rsidR="00677951">
              <w:rPr>
                <w:bCs/>
                <w:sz w:val="28"/>
                <w:szCs w:val="28"/>
                <w:shd w:val="clear" w:color="auto" w:fill="FFFFFF"/>
              </w:rPr>
              <w:t>.З</w:t>
            </w:r>
            <w:proofErr w:type="gramEnd"/>
            <w:r w:rsidR="00677951">
              <w:rPr>
                <w:bCs/>
                <w:sz w:val="28"/>
                <w:szCs w:val="28"/>
                <w:shd w:val="clear" w:color="auto" w:fill="FFFFFF"/>
              </w:rPr>
              <w:t>еленчукская</w:t>
            </w:r>
            <w:proofErr w:type="spellEnd"/>
          </w:p>
        </w:tc>
        <w:tc>
          <w:tcPr>
            <w:tcW w:w="2024" w:type="dxa"/>
          </w:tcPr>
          <w:p w14:paraId="190FF91B" w14:textId="6B8E4587" w:rsidR="003D59E3" w:rsidRPr="001A608F" w:rsidRDefault="003D59E3" w:rsidP="001A608F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>Обучающиеся</w:t>
            </w:r>
          </w:p>
        </w:tc>
        <w:tc>
          <w:tcPr>
            <w:tcW w:w="2226" w:type="dxa"/>
          </w:tcPr>
          <w:p w14:paraId="15A672F6" w14:textId="6CDDEE68" w:rsidR="003D59E3" w:rsidRPr="001A608F" w:rsidRDefault="003D59E3" w:rsidP="001A608F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 xml:space="preserve">Договор о </w:t>
            </w:r>
            <w:proofErr w:type="gramStart"/>
            <w:r w:rsidRPr="001A608F">
              <w:rPr>
                <w:bCs/>
                <w:sz w:val="28"/>
                <w:szCs w:val="28"/>
                <w:shd w:val="clear" w:color="auto" w:fill="FFFFFF"/>
              </w:rPr>
              <w:t>совместной</w:t>
            </w:r>
            <w:proofErr w:type="gramEnd"/>
          </w:p>
          <w:p w14:paraId="7E1CAEBF" w14:textId="2907DCEA" w:rsidR="003D59E3" w:rsidRDefault="00AF4653" w:rsidP="001A608F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>Д</w:t>
            </w:r>
            <w:r w:rsidR="003D59E3" w:rsidRPr="001A608F">
              <w:rPr>
                <w:bCs/>
                <w:sz w:val="28"/>
                <w:szCs w:val="28"/>
                <w:shd w:val="clear" w:color="auto" w:fill="FFFFFF"/>
              </w:rPr>
              <w:t>еятельности</w:t>
            </w:r>
          </w:p>
          <w:p w14:paraId="405C3AD7" w14:textId="77777777" w:rsidR="00AF4653" w:rsidRDefault="00AF4653" w:rsidP="001A608F">
            <w:pPr>
              <w:rPr>
                <w:bCs/>
                <w:sz w:val="28"/>
                <w:szCs w:val="28"/>
                <w:shd w:val="clear" w:color="auto" w:fill="FFFFFF"/>
              </w:rPr>
            </w:pPr>
          </w:p>
          <w:p w14:paraId="11C49BE8" w14:textId="77777777" w:rsidR="00AF4653" w:rsidRDefault="00AF4653" w:rsidP="001A608F">
            <w:pPr>
              <w:rPr>
                <w:bCs/>
                <w:sz w:val="28"/>
                <w:szCs w:val="28"/>
                <w:shd w:val="clear" w:color="auto" w:fill="FFFFFF"/>
              </w:rPr>
            </w:pPr>
          </w:p>
          <w:p w14:paraId="64CDA8D9" w14:textId="2D4A2D9D" w:rsidR="00AF4653" w:rsidRPr="001A608F" w:rsidRDefault="00AF4653" w:rsidP="001A608F">
            <w:pPr>
              <w:rPr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CF15F9" w:rsidRPr="001A608F" w14:paraId="7AAF6BAA" w14:textId="77777777" w:rsidTr="001A608F">
        <w:tc>
          <w:tcPr>
            <w:tcW w:w="2423" w:type="dxa"/>
          </w:tcPr>
          <w:p w14:paraId="72648AC9" w14:textId="77777777" w:rsidR="00CF15F9" w:rsidRPr="001A608F" w:rsidRDefault="00CF15F9" w:rsidP="00CF15F9">
            <w:pPr>
              <w:ind w:firstLine="708"/>
              <w:rPr>
                <w:sz w:val="28"/>
                <w:szCs w:val="28"/>
              </w:rPr>
            </w:pPr>
            <w:r w:rsidRPr="001A608F">
              <w:rPr>
                <w:sz w:val="28"/>
                <w:szCs w:val="28"/>
              </w:rPr>
              <w:t>МКОУ «СОШ с. Хасаут-Греческого»</w:t>
            </w:r>
          </w:p>
          <w:p w14:paraId="7372FFD9" w14:textId="77777777" w:rsidR="00CF15F9" w:rsidRPr="001A608F" w:rsidRDefault="00CF15F9" w:rsidP="001A608F">
            <w:pPr>
              <w:ind w:firstLine="708"/>
              <w:rPr>
                <w:sz w:val="28"/>
                <w:szCs w:val="28"/>
              </w:rPr>
            </w:pPr>
          </w:p>
        </w:tc>
        <w:tc>
          <w:tcPr>
            <w:tcW w:w="3131" w:type="dxa"/>
          </w:tcPr>
          <w:p w14:paraId="61DE316F" w14:textId="5EAA9250" w:rsidR="00CF15F9" w:rsidRPr="000558AD" w:rsidRDefault="001D48BD" w:rsidP="001A608F">
            <w:pPr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</w:t>
            </w:r>
            <w:r w:rsidR="000558AD" w:rsidRPr="000558AD">
              <w:rPr>
                <w:sz w:val="28"/>
                <w:szCs w:val="28"/>
              </w:rPr>
              <w:t xml:space="preserve">Ст. </w:t>
            </w:r>
            <w:proofErr w:type="spellStart"/>
            <w:r w:rsidR="000558AD" w:rsidRPr="000558AD">
              <w:rPr>
                <w:sz w:val="28"/>
                <w:szCs w:val="28"/>
              </w:rPr>
              <w:t>Кардоникская</w:t>
            </w:r>
            <w:proofErr w:type="spellEnd"/>
            <w:r w:rsidR="000558AD" w:rsidRPr="000558AD">
              <w:rPr>
                <w:sz w:val="28"/>
                <w:szCs w:val="28"/>
              </w:rPr>
              <w:t>, СОШ № 1</w:t>
            </w:r>
          </w:p>
          <w:p w14:paraId="1DCE1AC6" w14:textId="241B5CB9" w:rsidR="00CF15F9" w:rsidRPr="001A608F" w:rsidRDefault="00CF15F9" w:rsidP="001A608F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0558AD">
              <w:rPr>
                <w:sz w:val="28"/>
                <w:szCs w:val="28"/>
              </w:rPr>
              <w:t>Центр гуманитарных и цифровых технологий «Точка Роста»</w:t>
            </w:r>
          </w:p>
        </w:tc>
        <w:tc>
          <w:tcPr>
            <w:tcW w:w="2024" w:type="dxa"/>
          </w:tcPr>
          <w:p w14:paraId="06E5E9FC" w14:textId="4A254390" w:rsidR="00CF15F9" w:rsidRPr="001A608F" w:rsidRDefault="00AF4653" w:rsidP="001A608F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>Обучающиеся</w:t>
            </w:r>
          </w:p>
        </w:tc>
        <w:tc>
          <w:tcPr>
            <w:tcW w:w="2226" w:type="dxa"/>
          </w:tcPr>
          <w:p w14:paraId="3E9DCBC7" w14:textId="77777777" w:rsidR="00AF4653" w:rsidRPr="001A608F" w:rsidRDefault="00AF4653" w:rsidP="00AF4653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 xml:space="preserve">Договор о </w:t>
            </w:r>
            <w:proofErr w:type="gramStart"/>
            <w:r w:rsidRPr="001A608F">
              <w:rPr>
                <w:bCs/>
                <w:sz w:val="28"/>
                <w:szCs w:val="28"/>
                <w:shd w:val="clear" w:color="auto" w:fill="FFFFFF"/>
              </w:rPr>
              <w:t>совместной</w:t>
            </w:r>
            <w:proofErr w:type="gramEnd"/>
          </w:p>
          <w:p w14:paraId="3D4E2A09" w14:textId="469F697C" w:rsidR="00CF15F9" w:rsidRPr="001A608F" w:rsidRDefault="00AF4653" w:rsidP="00AF4653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>деятельности</w:t>
            </w:r>
          </w:p>
        </w:tc>
      </w:tr>
      <w:tr w:rsidR="00C47B0A" w:rsidRPr="001A608F" w14:paraId="6D615DA3" w14:textId="77777777" w:rsidTr="001A608F">
        <w:tc>
          <w:tcPr>
            <w:tcW w:w="2423" w:type="dxa"/>
          </w:tcPr>
          <w:p w14:paraId="2A29EDA0" w14:textId="77777777" w:rsidR="00C47B0A" w:rsidRPr="001A608F" w:rsidRDefault="00C47B0A" w:rsidP="00C47B0A">
            <w:pPr>
              <w:ind w:firstLine="708"/>
              <w:rPr>
                <w:sz w:val="28"/>
                <w:szCs w:val="28"/>
              </w:rPr>
            </w:pPr>
            <w:r w:rsidRPr="001A608F">
              <w:rPr>
                <w:sz w:val="28"/>
                <w:szCs w:val="28"/>
              </w:rPr>
              <w:t>МКОУ «СОШ с. Хасаут-Греческого»</w:t>
            </w:r>
          </w:p>
          <w:p w14:paraId="4EF09EE4" w14:textId="77777777" w:rsidR="00C47B0A" w:rsidRPr="001A608F" w:rsidRDefault="00C47B0A" w:rsidP="001A608F">
            <w:pPr>
              <w:ind w:firstLine="708"/>
              <w:rPr>
                <w:sz w:val="28"/>
                <w:szCs w:val="28"/>
              </w:rPr>
            </w:pPr>
          </w:p>
        </w:tc>
        <w:tc>
          <w:tcPr>
            <w:tcW w:w="3131" w:type="dxa"/>
          </w:tcPr>
          <w:p w14:paraId="5EE53793" w14:textId="77777777" w:rsidR="00C47B0A" w:rsidRDefault="00C47B0A" w:rsidP="001A608F">
            <w:pPr>
              <w:rPr>
                <w:bCs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bCs/>
                <w:sz w:val="28"/>
                <w:szCs w:val="28"/>
                <w:shd w:val="clear" w:color="auto" w:fill="FFFFFF"/>
              </w:rPr>
              <w:t>г</w:t>
            </w:r>
            <w:proofErr w:type="gramStart"/>
            <w:r>
              <w:rPr>
                <w:bCs/>
                <w:sz w:val="28"/>
                <w:szCs w:val="28"/>
                <w:shd w:val="clear" w:color="auto" w:fill="FFFFFF"/>
              </w:rPr>
              <w:t>.К</w:t>
            </w:r>
            <w:proofErr w:type="gramEnd"/>
            <w:r>
              <w:rPr>
                <w:bCs/>
                <w:sz w:val="28"/>
                <w:szCs w:val="28"/>
                <w:shd w:val="clear" w:color="auto" w:fill="FFFFFF"/>
              </w:rPr>
              <w:t>арачаевск</w:t>
            </w:r>
            <w:proofErr w:type="spellEnd"/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14:paraId="40FA3E22" w14:textId="43ABFDCB" w:rsidR="00C47B0A" w:rsidRDefault="00C47B0A" w:rsidP="001A608F">
            <w:pPr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 xml:space="preserve">МБОУ КГО «Гимназия №4  им. </w:t>
            </w:r>
            <w:proofErr w:type="spellStart"/>
            <w:r>
              <w:rPr>
                <w:bCs/>
                <w:sz w:val="28"/>
                <w:szCs w:val="28"/>
                <w:shd w:val="clear" w:color="auto" w:fill="FFFFFF"/>
              </w:rPr>
              <w:t>М.А.Хабичева</w:t>
            </w:r>
            <w:proofErr w:type="spellEnd"/>
            <w:r w:rsidR="00D345C0">
              <w:rPr>
                <w:bCs/>
                <w:sz w:val="28"/>
                <w:szCs w:val="28"/>
                <w:shd w:val="clear" w:color="auto" w:fill="FFFFFF"/>
              </w:rPr>
              <w:t>»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14:paraId="209203CD" w14:textId="77777777" w:rsidR="00C47B0A" w:rsidRDefault="00C47B0A" w:rsidP="001A608F">
            <w:pPr>
              <w:rPr>
                <w:bCs/>
                <w:sz w:val="28"/>
                <w:szCs w:val="28"/>
                <w:shd w:val="clear" w:color="auto" w:fill="FFFFFF"/>
              </w:rPr>
            </w:pPr>
          </w:p>
          <w:p w14:paraId="000C7323" w14:textId="01A0708C" w:rsidR="00C47B0A" w:rsidRPr="001A608F" w:rsidRDefault="00C47B0A" w:rsidP="001A608F">
            <w:pPr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 xml:space="preserve">Куратор директор </w:t>
            </w:r>
            <w:proofErr w:type="spellStart"/>
            <w:r>
              <w:rPr>
                <w:bCs/>
                <w:sz w:val="28"/>
                <w:szCs w:val="28"/>
                <w:shd w:val="clear" w:color="auto" w:fill="FFFFFF"/>
              </w:rPr>
              <w:t>Кумукова</w:t>
            </w:r>
            <w:proofErr w:type="spellEnd"/>
            <w:r>
              <w:rPr>
                <w:bCs/>
                <w:sz w:val="28"/>
                <w:szCs w:val="28"/>
                <w:shd w:val="clear" w:color="auto" w:fill="FFFFFF"/>
              </w:rPr>
              <w:t xml:space="preserve"> И.Х.</w:t>
            </w:r>
          </w:p>
        </w:tc>
        <w:tc>
          <w:tcPr>
            <w:tcW w:w="2024" w:type="dxa"/>
          </w:tcPr>
          <w:p w14:paraId="51AD85E7" w14:textId="77777777" w:rsidR="00C47B0A" w:rsidRDefault="00C47B0A" w:rsidP="001A608F">
            <w:pPr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Педагоги,</w:t>
            </w:r>
          </w:p>
          <w:p w14:paraId="78A9C52D" w14:textId="6B1EA872" w:rsidR="00C47B0A" w:rsidRPr="001A608F" w:rsidRDefault="00C47B0A" w:rsidP="001A608F">
            <w:pPr>
              <w:rPr>
                <w:bCs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bCs/>
                <w:sz w:val="28"/>
                <w:szCs w:val="28"/>
                <w:shd w:val="clear" w:color="auto" w:fill="FFFFFF"/>
              </w:rPr>
              <w:t>обучающиеся</w:t>
            </w:r>
            <w:proofErr w:type="gramEnd"/>
            <w:r>
              <w:rPr>
                <w:bCs/>
                <w:sz w:val="28"/>
                <w:szCs w:val="28"/>
                <w:shd w:val="clear" w:color="auto" w:fill="FFFFFF"/>
              </w:rPr>
              <w:t xml:space="preserve">, администрация </w:t>
            </w:r>
          </w:p>
        </w:tc>
        <w:tc>
          <w:tcPr>
            <w:tcW w:w="2226" w:type="dxa"/>
          </w:tcPr>
          <w:p w14:paraId="7AE10FA5" w14:textId="77777777" w:rsidR="00C47B0A" w:rsidRPr="001A608F" w:rsidRDefault="00C47B0A" w:rsidP="00C47B0A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 xml:space="preserve">Договор о </w:t>
            </w:r>
            <w:proofErr w:type="gramStart"/>
            <w:r w:rsidRPr="001A608F">
              <w:rPr>
                <w:bCs/>
                <w:sz w:val="28"/>
                <w:szCs w:val="28"/>
                <w:shd w:val="clear" w:color="auto" w:fill="FFFFFF"/>
              </w:rPr>
              <w:t>совместной</w:t>
            </w:r>
            <w:proofErr w:type="gramEnd"/>
          </w:p>
          <w:p w14:paraId="23FE49C9" w14:textId="20C4FD40" w:rsidR="00C47B0A" w:rsidRPr="001A608F" w:rsidRDefault="00C47B0A" w:rsidP="00C47B0A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>Деятельности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в рамках проекта «500+»</w:t>
            </w:r>
          </w:p>
        </w:tc>
      </w:tr>
    </w:tbl>
    <w:p w14:paraId="053E2575" w14:textId="3E464D26" w:rsidR="003D59E3" w:rsidRPr="001A608F" w:rsidRDefault="003D59E3" w:rsidP="001A608F">
      <w:pPr>
        <w:rPr>
          <w:sz w:val="28"/>
          <w:szCs w:val="28"/>
        </w:rPr>
      </w:pPr>
    </w:p>
    <w:p w14:paraId="2A0A77E8" w14:textId="40345478" w:rsidR="003D59E3" w:rsidRPr="003A6039" w:rsidRDefault="003D59E3" w:rsidP="00C30647">
      <w:pPr>
        <w:rPr>
          <w:sz w:val="28"/>
          <w:szCs w:val="28"/>
        </w:rPr>
      </w:pPr>
      <w:r w:rsidRPr="003A6039">
        <w:rPr>
          <w:sz w:val="28"/>
          <w:szCs w:val="28"/>
        </w:rPr>
        <w:t>В силу удалённости  школы  решили работать в режиме дистанционного формата</w:t>
      </w:r>
      <w:r w:rsidR="00C47B0A">
        <w:rPr>
          <w:sz w:val="28"/>
          <w:szCs w:val="28"/>
        </w:rPr>
        <w:t>.</w:t>
      </w:r>
    </w:p>
    <w:p w14:paraId="4ACAF13D" w14:textId="5A0B86C6" w:rsidR="00D345C0" w:rsidRDefault="00D345C0" w:rsidP="00D345C0">
      <w:pPr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С   куратором </w:t>
      </w:r>
      <w:proofErr w:type="spellStart"/>
      <w:r>
        <w:rPr>
          <w:bCs/>
          <w:sz w:val="28"/>
          <w:szCs w:val="28"/>
          <w:shd w:val="clear" w:color="auto" w:fill="FFFFFF"/>
        </w:rPr>
        <w:t>Кумуковой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И.Х. , директором МБОУ КГО «</w:t>
      </w:r>
      <w:r w:rsidR="001D48BD">
        <w:rPr>
          <w:bCs/>
          <w:sz w:val="28"/>
          <w:szCs w:val="28"/>
          <w:shd w:val="clear" w:color="auto" w:fill="FFFFFF"/>
        </w:rPr>
        <w:t xml:space="preserve">Гимназия №4  им. </w:t>
      </w:r>
      <w:proofErr w:type="spellStart"/>
      <w:r w:rsidR="001D48BD">
        <w:rPr>
          <w:bCs/>
          <w:sz w:val="28"/>
          <w:szCs w:val="28"/>
          <w:shd w:val="clear" w:color="auto" w:fill="FFFFFF"/>
        </w:rPr>
        <w:t>М.А.Хабичева</w:t>
      </w:r>
      <w:proofErr w:type="spellEnd"/>
      <w:r w:rsidR="001D48BD">
        <w:rPr>
          <w:bCs/>
          <w:sz w:val="28"/>
          <w:szCs w:val="28"/>
          <w:shd w:val="clear" w:color="auto" w:fill="FFFFFF"/>
        </w:rPr>
        <w:t>»</w:t>
      </w:r>
      <w:proofErr w:type="gramStart"/>
      <w:r w:rsidR="001D48BD">
        <w:rPr>
          <w:bCs/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  <w:shd w:val="clear" w:color="auto" w:fill="FFFFFF"/>
        </w:rPr>
        <w:t>,</w:t>
      </w:r>
      <w:proofErr w:type="gramEnd"/>
      <w:r>
        <w:rPr>
          <w:bCs/>
          <w:sz w:val="28"/>
          <w:szCs w:val="28"/>
          <w:shd w:val="clear" w:color="auto" w:fill="FFFFFF"/>
        </w:rPr>
        <w:t xml:space="preserve"> есть договоренность о необходимости проведения семинара- практикума на базе   МБОУ КГО «Гимназия №4  им. </w:t>
      </w:r>
      <w:proofErr w:type="spellStart"/>
      <w:r>
        <w:rPr>
          <w:bCs/>
          <w:sz w:val="28"/>
          <w:szCs w:val="28"/>
          <w:shd w:val="clear" w:color="auto" w:fill="FFFFFF"/>
        </w:rPr>
        <w:t>М.А.Хабичева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»   в ноябре   2021г. </w:t>
      </w:r>
      <w:r w:rsidR="00AF4653">
        <w:rPr>
          <w:bCs/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  <w:shd w:val="clear" w:color="auto" w:fill="FFFFFF"/>
        </w:rPr>
        <w:t>для обмена опытом работы.</w:t>
      </w:r>
    </w:p>
    <w:p w14:paraId="66958826" w14:textId="77777777" w:rsidR="00D345C0" w:rsidRDefault="00D345C0" w:rsidP="00D345C0">
      <w:pPr>
        <w:rPr>
          <w:bCs/>
          <w:sz w:val="28"/>
          <w:szCs w:val="28"/>
          <w:shd w:val="clear" w:color="auto" w:fill="FFFFFF"/>
        </w:rPr>
      </w:pPr>
    </w:p>
    <w:p w14:paraId="05B1A3B2" w14:textId="0C9573B6" w:rsidR="00F92E96" w:rsidRDefault="00EB2C7A" w:rsidP="003D59E3">
      <w:pPr>
        <w:jc w:val="both"/>
        <w:rPr>
          <w:b/>
          <w:bCs/>
          <w:sz w:val="28"/>
          <w:szCs w:val="28"/>
        </w:rPr>
      </w:pPr>
      <w:r w:rsidRPr="003D59E3">
        <w:rPr>
          <w:b/>
          <w:bCs/>
          <w:sz w:val="28"/>
          <w:szCs w:val="28"/>
        </w:rPr>
        <w:t xml:space="preserve">       </w:t>
      </w:r>
      <w:r w:rsidR="00D824EF">
        <w:rPr>
          <w:b/>
          <w:bCs/>
          <w:sz w:val="28"/>
          <w:szCs w:val="28"/>
        </w:rPr>
        <w:t>2.</w:t>
      </w:r>
      <w:r w:rsidRPr="003D59E3">
        <w:rPr>
          <w:b/>
          <w:bCs/>
          <w:sz w:val="28"/>
          <w:szCs w:val="28"/>
        </w:rPr>
        <w:t xml:space="preserve"> </w:t>
      </w:r>
      <w:r w:rsidR="003D59E3" w:rsidRPr="003D59E3">
        <w:rPr>
          <w:b/>
          <w:bCs/>
          <w:sz w:val="28"/>
          <w:szCs w:val="28"/>
        </w:rPr>
        <w:t>5.2 Анализ посещённых уроков.</w:t>
      </w:r>
    </w:p>
    <w:p w14:paraId="4362B569" w14:textId="3833A7E5" w:rsidR="003D59E3" w:rsidRDefault="003D59E3" w:rsidP="003D59E3">
      <w:pPr>
        <w:jc w:val="both"/>
        <w:rPr>
          <w:b/>
          <w:bCs/>
          <w:sz w:val="28"/>
          <w:szCs w:val="28"/>
        </w:rPr>
      </w:pPr>
      <w:r w:rsidRPr="00677951">
        <w:rPr>
          <w:bCs/>
          <w:sz w:val="28"/>
          <w:szCs w:val="28"/>
        </w:rPr>
        <w:t>За период первой четверти посещено уроков</w:t>
      </w:r>
      <w:r>
        <w:rPr>
          <w:b/>
          <w:bCs/>
          <w:sz w:val="28"/>
          <w:szCs w:val="28"/>
        </w:rPr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3D59E3" w14:paraId="514B6535" w14:textId="77777777" w:rsidTr="003D59E3">
        <w:tc>
          <w:tcPr>
            <w:tcW w:w="2336" w:type="dxa"/>
          </w:tcPr>
          <w:p w14:paraId="44DD47D2" w14:textId="27CA5772" w:rsidR="003D59E3" w:rsidRDefault="003D59E3" w:rsidP="003D59E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Категория </w:t>
            </w:r>
          </w:p>
        </w:tc>
        <w:tc>
          <w:tcPr>
            <w:tcW w:w="2336" w:type="dxa"/>
          </w:tcPr>
          <w:p w14:paraId="78190B71" w14:textId="784F914B" w:rsidR="003D59E3" w:rsidRDefault="003D59E3" w:rsidP="003D59E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Количество уроков </w:t>
            </w:r>
          </w:p>
        </w:tc>
        <w:tc>
          <w:tcPr>
            <w:tcW w:w="2336" w:type="dxa"/>
          </w:tcPr>
          <w:p w14:paraId="73D8EB2E" w14:textId="635F7B1F" w:rsidR="003D59E3" w:rsidRDefault="003D59E3" w:rsidP="003D59E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Исполнители </w:t>
            </w:r>
          </w:p>
        </w:tc>
        <w:tc>
          <w:tcPr>
            <w:tcW w:w="2337" w:type="dxa"/>
          </w:tcPr>
          <w:p w14:paraId="63C32ABC" w14:textId="610331C5" w:rsidR="003D59E3" w:rsidRDefault="003D59E3" w:rsidP="003D59E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</w:t>
            </w:r>
          </w:p>
        </w:tc>
      </w:tr>
      <w:tr w:rsidR="003D59E3" w14:paraId="0ECED91C" w14:textId="77777777" w:rsidTr="003D59E3">
        <w:tc>
          <w:tcPr>
            <w:tcW w:w="2336" w:type="dxa"/>
          </w:tcPr>
          <w:p w14:paraId="54768635" w14:textId="615C4125" w:rsidR="003D59E3" w:rsidRPr="00310AE8" w:rsidRDefault="003D59E3" w:rsidP="003D59E3">
            <w:pPr>
              <w:jc w:val="both"/>
              <w:rPr>
                <w:sz w:val="28"/>
                <w:szCs w:val="28"/>
              </w:rPr>
            </w:pPr>
            <w:r w:rsidRPr="00310AE8">
              <w:rPr>
                <w:sz w:val="28"/>
                <w:szCs w:val="28"/>
              </w:rPr>
              <w:t xml:space="preserve">Молодые педагоги </w:t>
            </w:r>
          </w:p>
        </w:tc>
        <w:tc>
          <w:tcPr>
            <w:tcW w:w="2336" w:type="dxa"/>
          </w:tcPr>
          <w:p w14:paraId="798BF68F" w14:textId="77777777" w:rsidR="00762D93" w:rsidRDefault="00762D93" w:rsidP="00762D93">
            <w:pPr>
              <w:jc w:val="center"/>
              <w:rPr>
                <w:sz w:val="28"/>
                <w:szCs w:val="28"/>
              </w:rPr>
            </w:pPr>
          </w:p>
          <w:p w14:paraId="620784EE" w14:textId="04515CD2" w:rsidR="003D59E3" w:rsidRPr="00310AE8" w:rsidRDefault="00762D93" w:rsidP="00762D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336" w:type="dxa"/>
          </w:tcPr>
          <w:p w14:paraId="55838AF5" w14:textId="09DEDFAD" w:rsidR="003D59E3" w:rsidRPr="00310AE8" w:rsidRDefault="003D59E3" w:rsidP="003D59E3">
            <w:pPr>
              <w:jc w:val="both"/>
              <w:rPr>
                <w:sz w:val="28"/>
                <w:szCs w:val="28"/>
              </w:rPr>
            </w:pPr>
            <w:r w:rsidRPr="00310AE8">
              <w:rPr>
                <w:sz w:val="28"/>
                <w:szCs w:val="28"/>
              </w:rPr>
              <w:t xml:space="preserve">Руководитель ШМО </w:t>
            </w:r>
          </w:p>
        </w:tc>
        <w:tc>
          <w:tcPr>
            <w:tcW w:w="2337" w:type="dxa"/>
          </w:tcPr>
          <w:p w14:paraId="3276B372" w14:textId="7EF08195" w:rsidR="003D59E3" w:rsidRPr="00762D93" w:rsidRDefault="00310AE8" w:rsidP="003D59E3">
            <w:pPr>
              <w:jc w:val="both"/>
              <w:rPr>
                <w:bCs/>
                <w:sz w:val="28"/>
                <w:szCs w:val="28"/>
              </w:rPr>
            </w:pPr>
            <w:r w:rsidRPr="00762D93">
              <w:rPr>
                <w:bCs/>
                <w:sz w:val="28"/>
                <w:szCs w:val="28"/>
              </w:rPr>
              <w:t>Спр</w:t>
            </w:r>
            <w:r w:rsidR="00652A02">
              <w:rPr>
                <w:bCs/>
                <w:sz w:val="28"/>
                <w:szCs w:val="28"/>
              </w:rPr>
              <w:t>авка с конкретными результатами</w:t>
            </w:r>
            <w:r w:rsidRPr="00762D93">
              <w:rPr>
                <w:bCs/>
                <w:sz w:val="28"/>
                <w:szCs w:val="28"/>
              </w:rPr>
              <w:t>, рекомендациями, датой следующего мониторинга</w:t>
            </w:r>
          </w:p>
        </w:tc>
      </w:tr>
      <w:tr w:rsidR="003D59E3" w14:paraId="6D980093" w14:textId="77777777" w:rsidTr="003D59E3">
        <w:tc>
          <w:tcPr>
            <w:tcW w:w="2336" w:type="dxa"/>
          </w:tcPr>
          <w:p w14:paraId="306BBF98" w14:textId="109C5152" w:rsidR="003D59E3" w:rsidRPr="00310AE8" w:rsidRDefault="003D59E3" w:rsidP="003D59E3">
            <w:pPr>
              <w:jc w:val="both"/>
              <w:rPr>
                <w:sz w:val="28"/>
                <w:szCs w:val="28"/>
              </w:rPr>
            </w:pPr>
            <w:r w:rsidRPr="00310AE8">
              <w:rPr>
                <w:color w:val="000000"/>
                <w:sz w:val="28"/>
                <w:szCs w:val="28"/>
              </w:rPr>
              <w:t>Педагоги, показавшие  низкие результаты</w:t>
            </w:r>
          </w:p>
        </w:tc>
        <w:tc>
          <w:tcPr>
            <w:tcW w:w="2336" w:type="dxa"/>
          </w:tcPr>
          <w:p w14:paraId="097EC4AA" w14:textId="77777777" w:rsidR="00762D93" w:rsidRDefault="00762D93" w:rsidP="00762D93">
            <w:pPr>
              <w:jc w:val="center"/>
              <w:rPr>
                <w:sz w:val="28"/>
                <w:szCs w:val="28"/>
              </w:rPr>
            </w:pPr>
          </w:p>
          <w:p w14:paraId="30A1FB71" w14:textId="40629897" w:rsidR="003D59E3" w:rsidRPr="00310AE8" w:rsidRDefault="00762D93" w:rsidP="00762D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36" w:type="dxa"/>
          </w:tcPr>
          <w:p w14:paraId="2BD3A3C0" w14:textId="77777777" w:rsidR="003D59E3" w:rsidRPr="00310AE8" w:rsidRDefault="003D59E3" w:rsidP="003D59E3">
            <w:pPr>
              <w:jc w:val="both"/>
              <w:rPr>
                <w:sz w:val="28"/>
                <w:szCs w:val="28"/>
              </w:rPr>
            </w:pPr>
            <w:r w:rsidRPr="00310AE8">
              <w:rPr>
                <w:sz w:val="28"/>
                <w:szCs w:val="28"/>
              </w:rPr>
              <w:t xml:space="preserve">Заместитель директора </w:t>
            </w:r>
          </w:p>
          <w:p w14:paraId="6B21FEC0" w14:textId="77777777" w:rsidR="00310AE8" w:rsidRPr="00310AE8" w:rsidRDefault="00310AE8" w:rsidP="003D59E3">
            <w:pPr>
              <w:jc w:val="both"/>
              <w:rPr>
                <w:sz w:val="28"/>
                <w:szCs w:val="28"/>
              </w:rPr>
            </w:pPr>
          </w:p>
          <w:p w14:paraId="5137F3FE" w14:textId="4F5ED1C2" w:rsidR="00310AE8" w:rsidRPr="00310AE8" w:rsidRDefault="00310AE8" w:rsidP="003D59E3">
            <w:pPr>
              <w:jc w:val="both"/>
              <w:rPr>
                <w:sz w:val="28"/>
                <w:szCs w:val="28"/>
              </w:rPr>
            </w:pPr>
            <w:r w:rsidRPr="00310AE8">
              <w:rPr>
                <w:sz w:val="28"/>
                <w:szCs w:val="28"/>
              </w:rPr>
              <w:t xml:space="preserve">Директор </w:t>
            </w:r>
          </w:p>
        </w:tc>
        <w:tc>
          <w:tcPr>
            <w:tcW w:w="2337" w:type="dxa"/>
          </w:tcPr>
          <w:p w14:paraId="6A983E39" w14:textId="2B79DE15" w:rsidR="003D59E3" w:rsidRPr="00762D93" w:rsidRDefault="00310AE8" w:rsidP="003D59E3">
            <w:pPr>
              <w:jc w:val="both"/>
              <w:rPr>
                <w:bCs/>
                <w:sz w:val="28"/>
                <w:szCs w:val="28"/>
              </w:rPr>
            </w:pPr>
            <w:r w:rsidRPr="00762D93">
              <w:rPr>
                <w:bCs/>
                <w:sz w:val="28"/>
                <w:szCs w:val="28"/>
              </w:rPr>
              <w:t>Спр</w:t>
            </w:r>
            <w:r w:rsidR="00652A02">
              <w:rPr>
                <w:bCs/>
                <w:sz w:val="28"/>
                <w:szCs w:val="28"/>
              </w:rPr>
              <w:t>авка с конкретными результатами</w:t>
            </w:r>
            <w:r w:rsidRPr="00762D93">
              <w:rPr>
                <w:bCs/>
                <w:sz w:val="28"/>
                <w:szCs w:val="28"/>
              </w:rPr>
              <w:t>, рекомендациями, датой следующего мониторинга</w:t>
            </w:r>
          </w:p>
        </w:tc>
      </w:tr>
      <w:tr w:rsidR="003D59E3" w14:paraId="6E1E28FF" w14:textId="77777777" w:rsidTr="003D59E3">
        <w:tc>
          <w:tcPr>
            <w:tcW w:w="2336" w:type="dxa"/>
          </w:tcPr>
          <w:p w14:paraId="7B5AE882" w14:textId="4E5BAB62" w:rsidR="003D59E3" w:rsidRPr="00310AE8" w:rsidRDefault="003D59E3" w:rsidP="003D59E3">
            <w:pPr>
              <w:jc w:val="both"/>
              <w:rPr>
                <w:sz w:val="28"/>
                <w:szCs w:val="28"/>
              </w:rPr>
            </w:pPr>
            <w:r w:rsidRPr="00310AE8">
              <w:rPr>
                <w:sz w:val="28"/>
                <w:szCs w:val="28"/>
              </w:rPr>
              <w:t xml:space="preserve">Остальные педагоги </w:t>
            </w:r>
          </w:p>
        </w:tc>
        <w:tc>
          <w:tcPr>
            <w:tcW w:w="2336" w:type="dxa"/>
          </w:tcPr>
          <w:p w14:paraId="5F4B52D9" w14:textId="77777777" w:rsidR="00762D93" w:rsidRDefault="00762D93" w:rsidP="00762D93">
            <w:pPr>
              <w:jc w:val="center"/>
              <w:rPr>
                <w:sz w:val="28"/>
                <w:szCs w:val="28"/>
              </w:rPr>
            </w:pPr>
          </w:p>
          <w:p w14:paraId="6996ACA6" w14:textId="2184AA74" w:rsidR="003D59E3" w:rsidRPr="00310AE8" w:rsidRDefault="00762D93" w:rsidP="00762D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336" w:type="dxa"/>
          </w:tcPr>
          <w:p w14:paraId="546A4C06" w14:textId="0A2BDCF6" w:rsidR="003D59E3" w:rsidRPr="00310AE8" w:rsidRDefault="00310AE8" w:rsidP="003D59E3">
            <w:pPr>
              <w:jc w:val="both"/>
              <w:rPr>
                <w:sz w:val="28"/>
                <w:szCs w:val="28"/>
              </w:rPr>
            </w:pPr>
            <w:r w:rsidRPr="00310AE8">
              <w:rPr>
                <w:sz w:val="28"/>
                <w:szCs w:val="28"/>
              </w:rPr>
              <w:t>Инициативная группа педагогов</w:t>
            </w:r>
          </w:p>
        </w:tc>
        <w:tc>
          <w:tcPr>
            <w:tcW w:w="2337" w:type="dxa"/>
          </w:tcPr>
          <w:p w14:paraId="0CF3555B" w14:textId="5CBC8E4B" w:rsidR="003D59E3" w:rsidRPr="00762D93" w:rsidRDefault="00310AE8" w:rsidP="003D59E3">
            <w:pPr>
              <w:jc w:val="both"/>
              <w:rPr>
                <w:bCs/>
                <w:sz w:val="28"/>
                <w:szCs w:val="28"/>
              </w:rPr>
            </w:pPr>
            <w:r w:rsidRPr="00762D93">
              <w:rPr>
                <w:bCs/>
                <w:sz w:val="28"/>
                <w:szCs w:val="28"/>
              </w:rPr>
              <w:t>Спр</w:t>
            </w:r>
            <w:r w:rsidR="00652A02">
              <w:rPr>
                <w:bCs/>
                <w:sz w:val="28"/>
                <w:szCs w:val="28"/>
              </w:rPr>
              <w:t>авка с конкретными результатами</w:t>
            </w:r>
            <w:r w:rsidRPr="00762D93">
              <w:rPr>
                <w:bCs/>
                <w:sz w:val="28"/>
                <w:szCs w:val="28"/>
              </w:rPr>
              <w:t>, рекомендациями, датой следующего мониторинга</w:t>
            </w:r>
          </w:p>
        </w:tc>
      </w:tr>
    </w:tbl>
    <w:p w14:paraId="30BCDBBA" w14:textId="77777777" w:rsidR="003D59E3" w:rsidRDefault="003D59E3" w:rsidP="003D59E3">
      <w:pPr>
        <w:jc w:val="both"/>
        <w:rPr>
          <w:b/>
          <w:bCs/>
          <w:sz w:val="28"/>
          <w:szCs w:val="28"/>
        </w:rPr>
      </w:pPr>
    </w:p>
    <w:p w14:paraId="04752300" w14:textId="40C3B7C1" w:rsidR="003D59E3" w:rsidRDefault="00310AE8" w:rsidP="003D59E3">
      <w:pPr>
        <w:jc w:val="both"/>
        <w:rPr>
          <w:sz w:val="28"/>
          <w:szCs w:val="28"/>
        </w:rPr>
      </w:pPr>
      <w:r w:rsidRPr="00C578C3">
        <w:rPr>
          <w:sz w:val="28"/>
          <w:szCs w:val="28"/>
        </w:rPr>
        <w:t xml:space="preserve">Стало очевидным, что большинство педагогов не умеют и не </w:t>
      </w:r>
      <w:proofErr w:type="gramStart"/>
      <w:r w:rsidRPr="00C578C3">
        <w:rPr>
          <w:sz w:val="28"/>
          <w:szCs w:val="28"/>
        </w:rPr>
        <w:t>понимают</w:t>
      </w:r>
      <w:proofErr w:type="gramEnd"/>
      <w:r w:rsidRPr="00C578C3">
        <w:rPr>
          <w:sz w:val="28"/>
          <w:szCs w:val="28"/>
        </w:rPr>
        <w:t xml:space="preserve">   как  построить урок с элементами поисковой работы.</w:t>
      </w:r>
      <w:r w:rsidRPr="00310AE8">
        <w:rPr>
          <w:sz w:val="28"/>
          <w:szCs w:val="28"/>
        </w:rPr>
        <w:t xml:space="preserve"> </w:t>
      </w:r>
      <w:r w:rsidRPr="00C578C3">
        <w:rPr>
          <w:sz w:val="28"/>
          <w:szCs w:val="28"/>
        </w:rPr>
        <w:t>Уроки носят репродуктивный характер.</w:t>
      </w:r>
      <w:r>
        <w:rPr>
          <w:sz w:val="28"/>
          <w:szCs w:val="28"/>
        </w:rPr>
        <w:t xml:space="preserve"> Не все четко знают структуру урока согласно ФГОС второго поколения. Не знают элементы моделирования</w:t>
      </w:r>
      <w:r w:rsidR="00D345C0">
        <w:rPr>
          <w:sz w:val="28"/>
          <w:szCs w:val="28"/>
        </w:rPr>
        <w:t>, конструирования.</w:t>
      </w:r>
      <w:r>
        <w:rPr>
          <w:sz w:val="28"/>
          <w:szCs w:val="28"/>
        </w:rPr>
        <w:t xml:space="preserve"> </w:t>
      </w:r>
    </w:p>
    <w:p w14:paraId="2E088122" w14:textId="575D3CD2" w:rsidR="003D59E3" w:rsidRPr="00C578C3" w:rsidRDefault="003D59E3" w:rsidP="003D59E3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color w:val="FF0000"/>
          <w:sz w:val="28"/>
          <w:szCs w:val="28"/>
        </w:rPr>
        <w:t xml:space="preserve"> </w:t>
      </w:r>
      <w:r w:rsidRPr="00C578C3">
        <w:rPr>
          <w:sz w:val="28"/>
          <w:szCs w:val="28"/>
        </w:rPr>
        <w:t>Проведен мастер –</w:t>
      </w:r>
      <w:r>
        <w:rPr>
          <w:sz w:val="28"/>
          <w:szCs w:val="28"/>
        </w:rPr>
        <w:t xml:space="preserve"> </w:t>
      </w:r>
      <w:r w:rsidRPr="00C578C3">
        <w:rPr>
          <w:sz w:val="28"/>
          <w:szCs w:val="28"/>
        </w:rPr>
        <w:t xml:space="preserve">класс учителем высшей квалификационной категории </w:t>
      </w:r>
      <w:proofErr w:type="spellStart"/>
      <w:r w:rsidRPr="00C578C3">
        <w:rPr>
          <w:sz w:val="28"/>
          <w:szCs w:val="28"/>
        </w:rPr>
        <w:t>Батчаевой</w:t>
      </w:r>
      <w:proofErr w:type="spellEnd"/>
      <w:r w:rsidRPr="00C578C3">
        <w:rPr>
          <w:sz w:val="28"/>
          <w:szCs w:val="28"/>
        </w:rPr>
        <w:t xml:space="preserve"> М.Ш. по конструированию</w:t>
      </w:r>
      <w:r w:rsidR="00310AE8">
        <w:rPr>
          <w:sz w:val="28"/>
          <w:szCs w:val="28"/>
        </w:rPr>
        <w:t xml:space="preserve"> </w:t>
      </w:r>
      <w:r w:rsidR="000E0A2C">
        <w:rPr>
          <w:sz w:val="28"/>
          <w:szCs w:val="28"/>
        </w:rPr>
        <w:t xml:space="preserve"> </w:t>
      </w:r>
      <w:r w:rsidRPr="00C578C3">
        <w:rPr>
          <w:sz w:val="28"/>
          <w:szCs w:val="28"/>
        </w:rPr>
        <w:t xml:space="preserve"> уроков согласно ФГОС. </w:t>
      </w:r>
    </w:p>
    <w:p w14:paraId="67F9A24D" w14:textId="374B1B25" w:rsidR="003D59E3" w:rsidRPr="003D59E3" w:rsidRDefault="000E0A2C" w:rsidP="003D59E3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</w:t>
      </w:r>
      <w:r w:rsidR="003D59E3"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 wp14:anchorId="335B963A" wp14:editId="5B9F0875">
            <wp:extent cx="3721100" cy="2787354"/>
            <wp:effectExtent l="0" t="0" r="0" b="0"/>
            <wp:docPr id="9" name="Рисунок 9" descr="C:\Users\Николай\Downloads\20211019_13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ownloads\20211019_1316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71" cy="28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1A71A" w14:textId="6F35E4AF" w:rsidR="000631F4" w:rsidRPr="00757BCB" w:rsidRDefault="000631F4" w:rsidP="000631F4">
      <w:pPr>
        <w:shd w:val="clear" w:color="auto" w:fill="FFFFFF"/>
        <w:jc w:val="both"/>
        <w:outlineLvl w:val="1"/>
        <w:rPr>
          <w:sz w:val="28"/>
          <w:szCs w:val="28"/>
        </w:rPr>
      </w:pPr>
    </w:p>
    <w:p w14:paraId="0DD45635" w14:textId="77777777" w:rsidR="005E4F23" w:rsidRPr="00EB2C7A" w:rsidRDefault="00EB2C7A" w:rsidP="00EB2C7A">
      <w:pPr>
        <w:shd w:val="clear" w:color="auto" w:fill="FFFFFF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25FBE6DA" w14:textId="77777777" w:rsidR="00EB2C7A" w:rsidRPr="008966ED" w:rsidRDefault="00EB2C7A" w:rsidP="00EB2C7A">
      <w:pPr>
        <w:pStyle w:val="a5"/>
        <w:spacing w:after="160"/>
        <w:jc w:val="both"/>
        <w:rPr>
          <w:sz w:val="28"/>
          <w:szCs w:val="28"/>
        </w:rPr>
      </w:pPr>
    </w:p>
    <w:p w14:paraId="20A360B0" w14:textId="67B6254C" w:rsidR="00AC085E" w:rsidRPr="00C578C3" w:rsidRDefault="00762D93" w:rsidP="000631F4">
      <w:pPr>
        <w:shd w:val="clear" w:color="auto" w:fill="FFFFFF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C085E" w:rsidRPr="00C578C3">
        <w:rPr>
          <w:sz w:val="28"/>
          <w:szCs w:val="28"/>
        </w:rPr>
        <w:t>Начата работа по с</w:t>
      </w:r>
      <w:r w:rsidR="00D763B4">
        <w:rPr>
          <w:sz w:val="28"/>
          <w:szCs w:val="28"/>
        </w:rPr>
        <w:t>озданию базы электронных уроков</w:t>
      </w:r>
      <w:r w:rsidR="00AC085E" w:rsidRPr="00C578C3">
        <w:rPr>
          <w:sz w:val="28"/>
          <w:szCs w:val="28"/>
        </w:rPr>
        <w:t>. Решили начать работу с концепт – картами</w:t>
      </w:r>
      <w:r w:rsidR="00A764CD" w:rsidRPr="00C578C3">
        <w:rPr>
          <w:sz w:val="28"/>
          <w:szCs w:val="28"/>
        </w:rPr>
        <w:t>.</w:t>
      </w:r>
    </w:p>
    <w:p w14:paraId="36C0FC68" w14:textId="77777777" w:rsidR="00A764CD" w:rsidRPr="008E0F54" w:rsidRDefault="00A764CD" w:rsidP="00A764CD">
      <w:pPr>
        <w:textAlignment w:val="baseline"/>
        <w:rPr>
          <w:rFonts w:ascii="Arial" w:hAnsi="Arial" w:cs="Arial"/>
          <w:sz w:val="28"/>
          <w:szCs w:val="28"/>
        </w:rPr>
      </w:pPr>
      <w:r w:rsidRPr="008E0F54">
        <w:rPr>
          <w:sz w:val="28"/>
          <w:szCs w:val="28"/>
        </w:rPr>
        <w:t>Вот</w:t>
      </w:r>
      <w:r w:rsidRPr="008E0F54">
        <w:rPr>
          <w:rFonts w:ascii="Arial" w:hAnsi="Arial" w:cs="Arial"/>
          <w:sz w:val="28"/>
          <w:szCs w:val="28"/>
        </w:rPr>
        <w:t> </w:t>
      </w:r>
      <w:r w:rsidRPr="008E0F54">
        <w:rPr>
          <w:rFonts w:ascii="inherit" w:hAnsi="inherit" w:cs="Arial"/>
          <w:bCs/>
          <w:sz w:val="28"/>
          <w:szCs w:val="28"/>
          <w:bdr w:val="none" w:sz="0" w:space="0" w:color="auto" w:frame="1"/>
        </w:rPr>
        <w:t xml:space="preserve">основные достоинства применения </w:t>
      </w:r>
      <w:proofErr w:type="gramStart"/>
      <w:r w:rsidRPr="008E0F54">
        <w:rPr>
          <w:rFonts w:ascii="inherit" w:hAnsi="inherit" w:cs="Arial"/>
          <w:bCs/>
          <w:sz w:val="28"/>
          <w:szCs w:val="28"/>
          <w:bdr w:val="none" w:sz="0" w:space="0" w:color="auto" w:frame="1"/>
        </w:rPr>
        <w:t>концепт-карт</w:t>
      </w:r>
      <w:proofErr w:type="gramEnd"/>
      <w:r w:rsidRPr="008E0F54">
        <w:rPr>
          <w:rFonts w:ascii="inherit" w:hAnsi="inherit" w:cs="Arial"/>
          <w:bCs/>
          <w:sz w:val="28"/>
          <w:szCs w:val="28"/>
          <w:bdr w:val="none" w:sz="0" w:space="0" w:color="auto" w:frame="1"/>
        </w:rPr>
        <w:t xml:space="preserve"> в обучении</w:t>
      </w:r>
      <w:r w:rsidRPr="008E0F54">
        <w:rPr>
          <w:rFonts w:ascii="Arial" w:hAnsi="Arial" w:cs="Arial"/>
          <w:sz w:val="28"/>
          <w:szCs w:val="28"/>
        </w:rPr>
        <w:t>:</w:t>
      </w:r>
    </w:p>
    <w:p w14:paraId="249FEBAA" w14:textId="77777777" w:rsidR="00C578C3" w:rsidRPr="008E0F54" w:rsidRDefault="00A764CD" w:rsidP="00EB2C7A">
      <w:pPr>
        <w:spacing w:after="360"/>
        <w:textAlignment w:val="baseline"/>
        <w:rPr>
          <w:sz w:val="28"/>
          <w:szCs w:val="28"/>
        </w:rPr>
      </w:pPr>
      <w:r w:rsidRPr="008E0F54">
        <w:rPr>
          <w:sz w:val="28"/>
          <w:szCs w:val="28"/>
        </w:rPr>
        <w:t xml:space="preserve">1. Позволяют суммировать главные идеи </w:t>
      </w:r>
      <w:proofErr w:type="gramStart"/>
      <w:r w:rsidRPr="008E0F54">
        <w:rPr>
          <w:sz w:val="28"/>
          <w:szCs w:val="28"/>
        </w:rPr>
        <w:t>учебного</w:t>
      </w:r>
      <w:proofErr w:type="gramEnd"/>
      <w:r w:rsidRPr="008E0F54">
        <w:rPr>
          <w:sz w:val="28"/>
          <w:szCs w:val="28"/>
        </w:rPr>
        <w:t xml:space="preserve"> материла</w:t>
      </w:r>
      <w:r w:rsidR="0083335F">
        <w:rPr>
          <w:sz w:val="28"/>
          <w:szCs w:val="28"/>
        </w:rPr>
        <w:t xml:space="preserve">                             </w:t>
      </w:r>
      <w:r w:rsidRPr="008E0F54">
        <w:rPr>
          <w:sz w:val="28"/>
          <w:szCs w:val="28"/>
        </w:rPr>
        <w:t>2. Помогают синтезировать и вычленять главные идеи, темы и взаимосвязи (особенно это полезно де</w:t>
      </w:r>
      <w:r w:rsidR="0083335F">
        <w:rPr>
          <w:sz w:val="28"/>
          <w:szCs w:val="28"/>
        </w:rPr>
        <w:t xml:space="preserve">тям без навыков систематизации)                               </w:t>
      </w:r>
      <w:r w:rsidRPr="008E0F54">
        <w:rPr>
          <w:sz w:val="28"/>
          <w:szCs w:val="28"/>
        </w:rPr>
        <w:t>3. Визуальная составляющая улучшает понимание учебног</w:t>
      </w:r>
      <w:r w:rsidR="0083335F">
        <w:rPr>
          <w:sz w:val="28"/>
          <w:szCs w:val="28"/>
        </w:rPr>
        <w:t xml:space="preserve">о материала и его припоминание.                                                                                                          </w:t>
      </w:r>
      <w:r w:rsidRPr="008E0F54">
        <w:rPr>
          <w:sz w:val="28"/>
          <w:szCs w:val="28"/>
        </w:rPr>
        <w:t xml:space="preserve">Для учащихся  с низкой учебной  мотивацией концепт-карты наиболее </w:t>
      </w:r>
      <w:proofErr w:type="gramStart"/>
      <w:r w:rsidRPr="008E0F54">
        <w:rPr>
          <w:sz w:val="28"/>
          <w:szCs w:val="28"/>
        </w:rPr>
        <w:t>эффективны</w:t>
      </w:r>
      <w:proofErr w:type="gramEnd"/>
      <w:r w:rsidRPr="008E0F54">
        <w:rPr>
          <w:sz w:val="28"/>
          <w:szCs w:val="28"/>
        </w:rPr>
        <w:t>. Это связано с тем, что,</w:t>
      </w:r>
    </w:p>
    <w:p w14:paraId="26208FFB" w14:textId="77777777" w:rsidR="00A764CD" w:rsidRPr="008E0F54" w:rsidRDefault="00A764CD" w:rsidP="0044739B">
      <w:pPr>
        <w:pStyle w:val="a5"/>
        <w:numPr>
          <w:ilvl w:val="0"/>
          <w:numId w:val="10"/>
        </w:numPr>
        <w:spacing w:after="360"/>
        <w:textAlignment w:val="baseline"/>
        <w:rPr>
          <w:sz w:val="28"/>
          <w:szCs w:val="28"/>
        </w:rPr>
      </w:pPr>
      <w:r w:rsidRPr="008E0F54">
        <w:rPr>
          <w:sz w:val="28"/>
          <w:szCs w:val="28"/>
        </w:rPr>
        <w:t>во-первых, дети вовлечены в её составление,</w:t>
      </w:r>
    </w:p>
    <w:p w14:paraId="4A406501" w14:textId="77777777" w:rsidR="00C578C3" w:rsidRDefault="00A764CD" w:rsidP="0044739B">
      <w:pPr>
        <w:pStyle w:val="a5"/>
        <w:numPr>
          <w:ilvl w:val="0"/>
          <w:numId w:val="10"/>
        </w:numPr>
        <w:spacing w:after="360"/>
        <w:textAlignment w:val="baseline"/>
        <w:rPr>
          <w:sz w:val="28"/>
          <w:szCs w:val="28"/>
        </w:rPr>
      </w:pPr>
      <w:r w:rsidRPr="008E0F54">
        <w:rPr>
          <w:sz w:val="28"/>
          <w:szCs w:val="28"/>
        </w:rPr>
        <w:t>во-вторых, в снижении когнитивной нагрузки на детей, что происходит благодаря размещению элементов карты в двумерном пространстве с выделением ключевых понятий, большей наглядности и взаимосвязям.</w:t>
      </w:r>
    </w:p>
    <w:p w14:paraId="01E32E65" w14:textId="0E4A0CFE" w:rsidR="00A4221B" w:rsidRPr="00F225F1" w:rsidRDefault="00EB2C7A" w:rsidP="00F225F1">
      <w:pPr>
        <w:pStyle w:val="a5"/>
        <w:spacing w:after="360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EB0C70">
        <w:rPr>
          <w:noProof/>
        </w:rPr>
        <w:drawing>
          <wp:inline distT="0" distB="0" distL="0" distR="0" wp14:anchorId="6BE9AFC9" wp14:editId="7F09A089">
            <wp:extent cx="5257800" cy="4103914"/>
            <wp:effectExtent l="0" t="0" r="0" b="0"/>
            <wp:docPr id="12" name="Рисунок 12" descr="https://4brain.ru/blog/wp-content/uploads/2018/07/%D0%BA%D0%BE%D0%BD%D1%86%D0%B5%D0%BF%D1%82-%D0%BA%D0%B0%D1%80%D1%8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brain.ru/blog/wp-content/uploads/2018/07/%D0%BA%D0%BE%D0%BD%D1%86%D0%B5%D0%BF%D1%82-%D0%BA%D0%B0%D1%80%D1%82%D1%8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0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55469" w14:textId="6B89FCA4" w:rsidR="00A4221B" w:rsidRPr="00A4221B" w:rsidRDefault="00D824EF" w:rsidP="00A4221B">
      <w:pPr>
        <w:spacing w:after="360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="00A4221B" w:rsidRPr="00A4221B">
        <w:rPr>
          <w:b/>
          <w:bCs/>
          <w:sz w:val="28"/>
          <w:szCs w:val="28"/>
        </w:rPr>
        <w:t>5.3 Повышение квалификации</w:t>
      </w:r>
      <w:r w:rsidR="00A4221B">
        <w:rPr>
          <w:b/>
          <w:bCs/>
          <w:sz w:val="28"/>
          <w:szCs w:val="28"/>
        </w:rPr>
        <w:t>.</w:t>
      </w:r>
    </w:p>
    <w:p w14:paraId="0CBA82EA" w14:textId="39395E64" w:rsidR="006246DE" w:rsidRDefault="00EB2C7A" w:rsidP="006246DE">
      <w:pPr>
        <w:spacing w:after="36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97A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связи с необходимостью повышения  уровня квалификации педагогов согласно требованиям современной школы и на     основании данных Всероссийского мониторинга качества образования обучающихся МКОУ «СОШ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.Х</w:t>
      </w:r>
      <w:proofErr w:type="gramEnd"/>
      <w:r>
        <w:rPr>
          <w:sz w:val="28"/>
          <w:szCs w:val="28"/>
        </w:rPr>
        <w:t>асаут</w:t>
      </w:r>
      <w:proofErr w:type="spellEnd"/>
      <w:r>
        <w:rPr>
          <w:sz w:val="28"/>
          <w:szCs w:val="28"/>
        </w:rPr>
        <w:t xml:space="preserve">-Греческого»,  </w:t>
      </w:r>
      <w:r w:rsidR="00EB0C70">
        <w:rPr>
          <w:sz w:val="28"/>
          <w:szCs w:val="28"/>
        </w:rPr>
        <w:t>40% педагогического</w:t>
      </w:r>
      <w:r w:rsidR="006246DE">
        <w:rPr>
          <w:sz w:val="28"/>
          <w:szCs w:val="28"/>
        </w:rPr>
        <w:t xml:space="preserve"> состав</w:t>
      </w:r>
      <w:r w:rsidR="00EB0C70">
        <w:rPr>
          <w:sz w:val="28"/>
          <w:szCs w:val="28"/>
        </w:rPr>
        <w:t>а</w:t>
      </w:r>
      <w:r w:rsidR="006246DE">
        <w:rPr>
          <w:sz w:val="28"/>
          <w:szCs w:val="28"/>
        </w:rPr>
        <w:t xml:space="preserve"> прошли курсы повышения квалификации </w:t>
      </w:r>
      <w:r w:rsidR="00EB0C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2021 году на площадке </w:t>
      </w:r>
      <w:r w:rsidR="00EB0C70">
        <w:rPr>
          <w:sz w:val="28"/>
          <w:szCs w:val="28"/>
        </w:rPr>
        <w:t xml:space="preserve"> РГБУ ДПО </w:t>
      </w:r>
      <w:r w:rsidR="007E16DC">
        <w:rPr>
          <w:sz w:val="28"/>
          <w:szCs w:val="28"/>
        </w:rPr>
        <w:t>«КЧРИПКРО»: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3544"/>
        <w:gridCol w:w="5210"/>
      </w:tblGrid>
      <w:tr w:rsidR="009A370B" w:rsidRPr="00196A55" w14:paraId="68F1F87B" w14:textId="77777777" w:rsidTr="00196A55">
        <w:tc>
          <w:tcPr>
            <w:tcW w:w="817" w:type="dxa"/>
          </w:tcPr>
          <w:p w14:paraId="6A3D0021" w14:textId="77777777" w:rsidR="009A370B" w:rsidRPr="00196A55" w:rsidRDefault="009A370B" w:rsidP="00196A55">
            <w:pPr>
              <w:spacing w:after="36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196A55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196A55">
              <w:rPr>
                <w:b/>
                <w:sz w:val="28"/>
                <w:szCs w:val="28"/>
              </w:rPr>
              <w:t>п</w:t>
            </w:r>
            <w:proofErr w:type="gramEnd"/>
            <w:r w:rsidRPr="00196A55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544" w:type="dxa"/>
          </w:tcPr>
          <w:p w14:paraId="413AE9E0" w14:textId="77777777" w:rsidR="009A370B" w:rsidRPr="00196A55" w:rsidRDefault="009A370B" w:rsidP="00196A55">
            <w:pPr>
              <w:spacing w:after="36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196A55">
              <w:rPr>
                <w:b/>
                <w:sz w:val="28"/>
                <w:szCs w:val="28"/>
              </w:rPr>
              <w:t>Ф.И.О. учителя, должность</w:t>
            </w:r>
          </w:p>
        </w:tc>
        <w:tc>
          <w:tcPr>
            <w:tcW w:w="5210" w:type="dxa"/>
          </w:tcPr>
          <w:p w14:paraId="0C2B01D5" w14:textId="77777777" w:rsidR="009A370B" w:rsidRPr="00196A55" w:rsidRDefault="009A370B" w:rsidP="00196A55">
            <w:pPr>
              <w:spacing w:after="36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196A55">
              <w:rPr>
                <w:b/>
                <w:sz w:val="28"/>
                <w:szCs w:val="28"/>
              </w:rPr>
              <w:t>Тема</w:t>
            </w:r>
          </w:p>
        </w:tc>
      </w:tr>
      <w:tr w:rsidR="009A370B" w14:paraId="70D22DE2" w14:textId="77777777" w:rsidTr="00196A55">
        <w:tc>
          <w:tcPr>
            <w:tcW w:w="817" w:type="dxa"/>
          </w:tcPr>
          <w:p w14:paraId="25D6780D" w14:textId="77777777" w:rsidR="009A370B" w:rsidRDefault="009A370B" w:rsidP="00F225F1">
            <w:pPr>
              <w:spacing w:after="36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14:paraId="2FC85DBF" w14:textId="77777777" w:rsidR="009A370B" w:rsidRDefault="009A370B" w:rsidP="006246DE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Кипкеева Светлана Муссаевна, учитель информатики</w:t>
            </w:r>
          </w:p>
        </w:tc>
        <w:tc>
          <w:tcPr>
            <w:tcW w:w="5210" w:type="dxa"/>
          </w:tcPr>
          <w:p w14:paraId="34C125C1" w14:textId="77777777" w:rsidR="009A370B" w:rsidRDefault="009A370B" w:rsidP="006246DE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«Преподавание информатики в условиях реализации ФГОС и профессионального стандарта «Педагог».</w:t>
            </w:r>
          </w:p>
        </w:tc>
      </w:tr>
      <w:tr w:rsidR="009A370B" w14:paraId="54CFF624" w14:textId="77777777" w:rsidTr="00196A55">
        <w:tc>
          <w:tcPr>
            <w:tcW w:w="817" w:type="dxa"/>
          </w:tcPr>
          <w:p w14:paraId="4A372FF6" w14:textId="49E1224C" w:rsidR="009A370B" w:rsidRDefault="009A370B" w:rsidP="00F225F1">
            <w:pPr>
              <w:spacing w:after="36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14:paraId="4237C9C2" w14:textId="77777777" w:rsidR="009A370B" w:rsidRDefault="009A370B" w:rsidP="006246DE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Джаубаев Абрек Муссаевич, преподаватель ОБЖ</w:t>
            </w:r>
          </w:p>
        </w:tc>
        <w:tc>
          <w:tcPr>
            <w:tcW w:w="5210" w:type="dxa"/>
          </w:tcPr>
          <w:p w14:paraId="7143E5B3" w14:textId="77777777" w:rsidR="009A370B" w:rsidRDefault="009A370B" w:rsidP="006246DE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«Методика обучения безопасности жизнедеятельности в условиях реализации ФГОС».</w:t>
            </w:r>
          </w:p>
        </w:tc>
      </w:tr>
      <w:tr w:rsidR="009A370B" w14:paraId="61E9A6B2" w14:textId="77777777" w:rsidTr="00196A55">
        <w:tc>
          <w:tcPr>
            <w:tcW w:w="817" w:type="dxa"/>
          </w:tcPr>
          <w:p w14:paraId="4922B57E" w14:textId="77777777" w:rsidR="009A370B" w:rsidRDefault="009A370B" w:rsidP="00F225F1">
            <w:pPr>
              <w:spacing w:after="36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544" w:type="dxa"/>
          </w:tcPr>
          <w:p w14:paraId="53998AA0" w14:textId="77777777" w:rsidR="009A370B" w:rsidRDefault="008F6795" w:rsidP="008F6795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Ярыкова Тамара Дильманбетовна, учитель </w:t>
            </w:r>
            <w:r>
              <w:rPr>
                <w:sz w:val="28"/>
                <w:szCs w:val="28"/>
              </w:rPr>
              <w:lastRenderedPageBreak/>
              <w:t>истории и обществознания</w:t>
            </w:r>
          </w:p>
        </w:tc>
        <w:tc>
          <w:tcPr>
            <w:tcW w:w="5210" w:type="dxa"/>
          </w:tcPr>
          <w:p w14:paraId="4467EC86" w14:textId="77777777" w:rsidR="009A370B" w:rsidRDefault="009A370B" w:rsidP="008F6795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«Нов</w:t>
            </w:r>
            <w:r w:rsidR="008F6795">
              <w:rPr>
                <w:sz w:val="28"/>
                <w:szCs w:val="28"/>
              </w:rPr>
              <w:t xml:space="preserve">ые подходы в обучении истории  </w:t>
            </w:r>
            <w:r>
              <w:rPr>
                <w:sz w:val="28"/>
                <w:szCs w:val="28"/>
              </w:rPr>
              <w:t>обществознания в условиях реализации</w:t>
            </w:r>
            <w:r w:rsidR="008F6795">
              <w:rPr>
                <w:sz w:val="28"/>
                <w:szCs w:val="28"/>
              </w:rPr>
              <w:t xml:space="preserve">  ФГОС и Историко – культурного </w:t>
            </w:r>
            <w:r w:rsidR="008F6795">
              <w:rPr>
                <w:sz w:val="28"/>
                <w:szCs w:val="28"/>
              </w:rPr>
              <w:lastRenderedPageBreak/>
              <w:t>стандарта».</w:t>
            </w:r>
          </w:p>
        </w:tc>
      </w:tr>
      <w:tr w:rsidR="009A370B" w14:paraId="4CC92076" w14:textId="77777777" w:rsidTr="00196A55">
        <w:tc>
          <w:tcPr>
            <w:tcW w:w="817" w:type="dxa"/>
          </w:tcPr>
          <w:p w14:paraId="5BACE895" w14:textId="77777777" w:rsidR="009A370B" w:rsidRDefault="008F6795" w:rsidP="00F225F1">
            <w:pPr>
              <w:spacing w:after="36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544" w:type="dxa"/>
          </w:tcPr>
          <w:p w14:paraId="136387E1" w14:textId="77777777" w:rsidR="009A370B" w:rsidRDefault="008F6795" w:rsidP="006246DE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Батчаева Зульфия Османовна, учитель английского языка</w:t>
            </w:r>
          </w:p>
        </w:tc>
        <w:tc>
          <w:tcPr>
            <w:tcW w:w="5210" w:type="dxa"/>
          </w:tcPr>
          <w:p w14:paraId="6C607DDB" w14:textId="77777777" w:rsidR="009A370B" w:rsidRDefault="008F6795" w:rsidP="006246DE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«Современные подходы в обучении иностранным языкам в условиях ФГОС».</w:t>
            </w:r>
          </w:p>
        </w:tc>
      </w:tr>
      <w:tr w:rsidR="008F6795" w14:paraId="329A7261" w14:textId="77777777" w:rsidTr="00196A55">
        <w:tc>
          <w:tcPr>
            <w:tcW w:w="817" w:type="dxa"/>
          </w:tcPr>
          <w:p w14:paraId="5AEF29E7" w14:textId="77777777" w:rsidR="008F6795" w:rsidRDefault="008F6795" w:rsidP="00F225F1">
            <w:pPr>
              <w:spacing w:after="36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544" w:type="dxa"/>
          </w:tcPr>
          <w:p w14:paraId="2427775C" w14:textId="77777777" w:rsidR="008F6795" w:rsidRDefault="008F6795" w:rsidP="006246DE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Кочкарова Маргарита </w:t>
            </w:r>
            <w:proofErr w:type="spellStart"/>
            <w:r>
              <w:rPr>
                <w:sz w:val="28"/>
                <w:szCs w:val="28"/>
              </w:rPr>
              <w:t>Азреталиевна</w:t>
            </w:r>
            <w:proofErr w:type="spellEnd"/>
            <w:r>
              <w:rPr>
                <w:sz w:val="28"/>
                <w:szCs w:val="28"/>
              </w:rPr>
              <w:t>, учитель английского языка</w:t>
            </w:r>
          </w:p>
        </w:tc>
        <w:tc>
          <w:tcPr>
            <w:tcW w:w="5210" w:type="dxa"/>
          </w:tcPr>
          <w:p w14:paraId="191AC23E" w14:textId="77777777" w:rsidR="008F6795" w:rsidRDefault="008F6795" w:rsidP="006246DE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«Современные подходы в обучении иностранным языкам в условиях ФГОС».</w:t>
            </w:r>
          </w:p>
        </w:tc>
      </w:tr>
      <w:tr w:rsidR="008F6795" w14:paraId="25992E06" w14:textId="77777777" w:rsidTr="00196A55">
        <w:tc>
          <w:tcPr>
            <w:tcW w:w="817" w:type="dxa"/>
          </w:tcPr>
          <w:p w14:paraId="6A22D35E" w14:textId="77777777" w:rsidR="008F6795" w:rsidRDefault="008F6795" w:rsidP="00F225F1">
            <w:pPr>
              <w:spacing w:after="36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544" w:type="dxa"/>
          </w:tcPr>
          <w:p w14:paraId="5513BF13" w14:textId="77777777" w:rsidR="008F6795" w:rsidRDefault="008F6795" w:rsidP="006246DE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Кочкарова Любовь Мурадиновна, учитель родного языка</w:t>
            </w:r>
          </w:p>
        </w:tc>
        <w:tc>
          <w:tcPr>
            <w:tcW w:w="5210" w:type="dxa"/>
          </w:tcPr>
          <w:p w14:paraId="71961464" w14:textId="77777777" w:rsidR="008F6795" w:rsidRDefault="008F6795" w:rsidP="006246DE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«Совершенствование качества преподавания карачаево-балкарского языка и литературы в условиях реализации ФГОС».</w:t>
            </w:r>
          </w:p>
        </w:tc>
      </w:tr>
    </w:tbl>
    <w:p w14:paraId="00877307" w14:textId="77777777" w:rsidR="009A370B" w:rsidRDefault="009A370B" w:rsidP="006246DE">
      <w:pPr>
        <w:spacing w:after="360"/>
        <w:textAlignment w:val="baseline"/>
        <w:rPr>
          <w:sz w:val="28"/>
          <w:szCs w:val="28"/>
        </w:rPr>
      </w:pPr>
    </w:p>
    <w:p w14:paraId="675474A9" w14:textId="77777777" w:rsidR="0083335F" w:rsidRDefault="0058722D" w:rsidP="0083335F">
      <w:pPr>
        <w:spacing w:after="36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F60A4FA" wp14:editId="29A5D261">
            <wp:extent cx="2862943" cy="2743200"/>
            <wp:effectExtent l="0" t="0" r="0" b="0"/>
            <wp:docPr id="55" name="Рисунок 55" descr="C:\Users\Николай\Desktop\с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свет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43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795">
        <w:rPr>
          <w:sz w:val="28"/>
          <w:szCs w:val="28"/>
        </w:rPr>
        <w:t xml:space="preserve">   </w:t>
      </w:r>
      <w:r w:rsidR="008F6795">
        <w:rPr>
          <w:noProof/>
          <w:sz w:val="28"/>
          <w:szCs w:val="28"/>
        </w:rPr>
        <w:drawing>
          <wp:inline distT="0" distB="0" distL="0" distR="0" wp14:anchorId="5984989F" wp14:editId="4EDFED3E">
            <wp:extent cx="2786742" cy="2743198"/>
            <wp:effectExtent l="0" t="0" r="0" b="635"/>
            <wp:docPr id="62" name="Рисунок 62" descr="C:\Users\Николай\Desktop\там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тамар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29" cy="274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489BA" w14:textId="77777777" w:rsidR="006D507B" w:rsidRDefault="00603658" w:rsidP="00FF7509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color w:val="000000"/>
          <w:spacing w:val="-2"/>
          <w:sz w:val="28"/>
          <w:szCs w:val="28"/>
          <w:u w:color="000000"/>
        </w:rPr>
      </w:pPr>
      <w:r>
        <w:rPr>
          <w:rFonts w:ascii="Arial" w:hAnsi="Arial" w:cs="Arial"/>
          <w:noProof/>
          <w:color w:val="181818"/>
          <w:sz w:val="28"/>
          <w:szCs w:val="28"/>
        </w:rPr>
        <w:lastRenderedPageBreak/>
        <w:drawing>
          <wp:inline distT="0" distB="0" distL="0" distR="0" wp14:anchorId="7F9D496C" wp14:editId="5016B5A3">
            <wp:extent cx="5724525" cy="3701143"/>
            <wp:effectExtent l="0" t="0" r="0" b="0"/>
            <wp:docPr id="19" name="Рисунок 19" descr="C:\Users\Николай\Downloads\20211020_12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ownloads\20211020_1246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0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4932A" w14:textId="77777777" w:rsidR="00C3499A" w:rsidRDefault="00C3499A" w:rsidP="006D507B">
      <w:pPr>
        <w:shd w:val="clear" w:color="auto" w:fill="FFFFFF"/>
        <w:jc w:val="both"/>
        <w:rPr>
          <w:color w:val="181818"/>
          <w:sz w:val="28"/>
          <w:szCs w:val="28"/>
        </w:rPr>
      </w:pPr>
    </w:p>
    <w:p w14:paraId="680E8FFE" w14:textId="77777777" w:rsidR="00C3499A" w:rsidRDefault="00C3499A" w:rsidP="006D507B">
      <w:pPr>
        <w:shd w:val="clear" w:color="auto" w:fill="FFFFFF"/>
        <w:jc w:val="both"/>
        <w:rPr>
          <w:color w:val="181818"/>
          <w:sz w:val="28"/>
          <w:szCs w:val="28"/>
        </w:rPr>
      </w:pPr>
    </w:p>
    <w:p w14:paraId="5B4EC3B2" w14:textId="77777777" w:rsidR="00630E13" w:rsidRDefault="00C3499A" w:rsidP="006D507B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color w:val="181818"/>
          <w:sz w:val="28"/>
          <w:szCs w:val="28"/>
        </w:rPr>
        <w:t xml:space="preserve">      </w:t>
      </w:r>
      <w:r w:rsidR="00F92E96">
        <w:rPr>
          <w:color w:val="181818"/>
          <w:sz w:val="28"/>
          <w:szCs w:val="28"/>
        </w:rPr>
        <w:t xml:space="preserve">Педагог-психолог, учителя русского языка и литературы, </w:t>
      </w:r>
      <w:r w:rsidR="008E0F54">
        <w:rPr>
          <w:color w:val="181818"/>
          <w:sz w:val="28"/>
          <w:szCs w:val="28"/>
        </w:rPr>
        <w:t xml:space="preserve">учителя </w:t>
      </w:r>
      <w:r w:rsidR="00F92E96">
        <w:rPr>
          <w:color w:val="181818"/>
          <w:sz w:val="28"/>
          <w:szCs w:val="28"/>
        </w:rPr>
        <w:t xml:space="preserve">математики, английского языка  </w:t>
      </w:r>
      <w:r w:rsidR="00196A55">
        <w:rPr>
          <w:color w:val="181818"/>
          <w:sz w:val="28"/>
          <w:szCs w:val="28"/>
        </w:rPr>
        <w:t>проходят</w:t>
      </w:r>
      <w:r w:rsidR="006D507B">
        <w:rPr>
          <w:color w:val="181818"/>
          <w:sz w:val="28"/>
          <w:szCs w:val="28"/>
        </w:rPr>
        <w:t xml:space="preserve"> онлайн-обучение   по курсу «Работа с детьми с низкой мотивацией» на платформе </w:t>
      </w:r>
      <w:r w:rsidR="00361777">
        <w:rPr>
          <w:sz w:val="28"/>
          <w:szCs w:val="28"/>
          <w:shd w:val="clear" w:color="auto" w:fill="FFFFFF"/>
        </w:rPr>
        <w:t xml:space="preserve">elducation.ru, так же </w:t>
      </w:r>
      <w:r w:rsidR="00F81037">
        <w:rPr>
          <w:sz w:val="28"/>
          <w:szCs w:val="28"/>
          <w:shd w:val="clear" w:color="auto" w:fill="FFFFFF"/>
        </w:rPr>
        <w:t>прошли Всероссийское тестирование на сайте «</w:t>
      </w:r>
      <w:proofErr w:type="spellStart"/>
      <w:r w:rsidR="00F81037">
        <w:rPr>
          <w:sz w:val="28"/>
          <w:szCs w:val="28"/>
          <w:shd w:val="clear" w:color="auto" w:fill="FFFFFF"/>
        </w:rPr>
        <w:t>Педразвитие</w:t>
      </w:r>
      <w:proofErr w:type="spellEnd"/>
      <w:r w:rsidR="00F81037">
        <w:rPr>
          <w:sz w:val="28"/>
          <w:szCs w:val="28"/>
          <w:shd w:val="clear" w:color="auto" w:fill="FFFFFF"/>
        </w:rPr>
        <w:t>»</w:t>
      </w:r>
    </w:p>
    <w:p w14:paraId="2D640A8D" w14:textId="77777777" w:rsidR="00630E13" w:rsidRDefault="00630E13" w:rsidP="006D507B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14:paraId="711E3152" w14:textId="77777777" w:rsidR="00630E13" w:rsidRDefault="00630E13" w:rsidP="006D507B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14:paraId="14A1445F" w14:textId="5CED9606" w:rsidR="00A24D5A" w:rsidRDefault="00630E13" w:rsidP="006D507B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5E28DC00" wp14:editId="10D25BF3">
            <wp:extent cx="2562225" cy="1962150"/>
            <wp:effectExtent l="0" t="0" r="9525" b="0"/>
            <wp:docPr id="17" name="Рисунок 17" descr="C:\Users\Николай\Downloads\я учитель курсы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олай\Downloads\я учитель курсы - 0001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967" cy="19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D55">
        <w:rPr>
          <w:sz w:val="28"/>
          <w:szCs w:val="28"/>
          <w:shd w:val="clear" w:color="auto" w:fill="FFFFFF"/>
        </w:rPr>
        <w:t xml:space="preserve">  </w:t>
      </w:r>
      <w:r w:rsidR="00565D55">
        <w:rPr>
          <w:noProof/>
          <w:sz w:val="28"/>
          <w:szCs w:val="28"/>
          <w:shd w:val="clear" w:color="auto" w:fill="FFFFFF"/>
        </w:rPr>
        <w:drawing>
          <wp:inline distT="0" distB="0" distL="0" distR="0" wp14:anchorId="5C777B70" wp14:editId="67D1D1EB">
            <wp:extent cx="2771140" cy="1676400"/>
            <wp:effectExtent l="0" t="0" r="0" b="0"/>
            <wp:docPr id="20" name="Рисунок 20" descr="C:\Users\Николай\Downloads\я учитель курсы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ownloads\я учитель курсы - 0002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57" cy="167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8BD2B" w14:textId="77777777" w:rsidR="00A24D5A" w:rsidRDefault="00A24D5A" w:rsidP="006D507B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14:paraId="750DD2A1" w14:textId="77777777" w:rsidR="00A24D5A" w:rsidRDefault="00A24D5A" w:rsidP="006D507B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14:paraId="7D4998E0" w14:textId="77777777" w:rsidR="00652A02" w:rsidRDefault="00652A02" w:rsidP="006D507B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14:paraId="0B7AD3FF" w14:textId="77777777" w:rsidR="00652A02" w:rsidRDefault="00652A02" w:rsidP="006D507B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14:paraId="0223929D" w14:textId="77777777" w:rsidR="00652A02" w:rsidRDefault="00652A02" w:rsidP="006D507B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14:paraId="29BC549F" w14:textId="77777777" w:rsidR="00652A02" w:rsidRDefault="00652A02" w:rsidP="006D507B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14:paraId="39072B76" w14:textId="77777777" w:rsidR="00652A02" w:rsidRDefault="00652A02" w:rsidP="006D507B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14:paraId="631B1439" w14:textId="77777777" w:rsidR="00652A02" w:rsidRDefault="00652A02" w:rsidP="006D507B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14:paraId="20E3BE0D" w14:textId="77777777" w:rsidR="00652A02" w:rsidRDefault="00652A02" w:rsidP="006D507B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tbl>
      <w:tblPr>
        <w:tblStyle w:val="aa"/>
        <w:tblW w:w="0" w:type="auto"/>
        <w:tblInd w:w="-459" w:type="dxa"/>
        <w:tblLook w:val="04A0" w:firstRow="1" w:lastRow="0" w:firstColumn="1" w:lastColumn="0" w:noHBand="0" w:noVBand="1"/>
      </w:tblPr>
      <w:tblGrid>
        <w:gridCol w:w="846"/>
        <w:gridCol w:w="2281"/>
        <w:gridCol w:w="3199"/>
        <w:gridCol w:w="2040"/>
        <w:gridCol w:w="1664"/>
      </w:tblGrid>
      <w:tr w:rsidR="00242BDB" w14:paraId="53F5A5A2" w14:textId="77777777" w:rsidTr="00D25500">
        <w:tc>
          <w:tcPr>
            <w:tcW w:w="846" w:type="dxa"/>
            <w:tcBorders>
              <w:right w:val="single" w:sz="4" w:space="0" w:color="auto"/>
            </w:tcBorders>
            <w:vAlign w:val="center"/>
          </w:tcPr>
          <w:p w14:paraId="0C04CAA3" w14:textId="77777777" w:rsidR="00242BDB" w:rsidRPr="00512288" w:rsidRDefault="00242BDB" w:rsidP="00B002CB">
            <w:pPr>
              <w:tabs>
                <w:tab w:val="left" w:pos="1590"/>
              </w:tabs>
              <w:jc w:val="both"/>
              <w:rPr>
                <w:b/>
                <w:sz w:val="28"/>
                <w:szCs w:val="28"/>
              </w:rPr>
            </w:pPr>
            <w:r w:rsidRPr="00512288">
              <w:rPr>
                <w:b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2281" w:type="dxa"/>
            <w:tcBorders>
              <w:left w:val="single" w:sz="4" w:space="0" w:color="auto"/>
            </w:tcBorders>
            <w:vAlign w:val="center"/>
          </w:tcPr>
          <w:p w14:paraId="2EDE7D4C" w14:textId="77777777" w:rsidR="00242BDB" w:rsidRPr="00512288" w:rsidRDefault="00242BDB" w:rsidP="00242BDB">
            <w:pPr>
              <w:tabs>
                <w:tab w:val="left" w:pos="159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Ф.И.О. учителя </w:t>
            </w:r>
          </w:p>
        </w:tc>
        <w:tc>
          <w:tcPr>
            <w:tcW w:w="3199" w:type="dxa"/>
            <w:vAlign w:val="center"/>
          </w:tcPr>
          <w:p w14:paraId="28799B49" w14:textId="77777777" w:rsidR="00242BDB" w:rsidRPr="00512288" w:rsidRDefault="00242BDB" w:rsidP="00B002CB">
            <w:pPr>
              <w:tabs>
                <w:tab w:val="left" w:pos="1590"/>
              </w:tabs>
              <w:jc w:val="both"/>
              <w:rPr>
                <w:b/>
                <w:sz w:val="28"/>
                <w:szCs w:val="28"/>
              </w:rPr>
            </w:pPr>
            <w:r w:rsidRPr="00512288">
              <w:rPr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040" w:type="dxa"/>
            <w:vAlign w:val="center"/>
          </w:tcPr>
          <w:p w14:paraId="5C470EB8" w14:textId="77777777" w:rsidR="00242BDB" w:rsidRPr="00512288" w:rsidRDefault="00242BDB" w:rsidP="00B002CB">
            <w:pPr>
              <w:tabs>
                <w:tab w:val="left" w:pos="1590"/>
              </w:tabs>
              <w:jc w:val="both"/>
              <w:rPr>
                <w:b/>
                <w:sz w:val="28"/>
                <w:szCs w:val="28"/>
              </w:rPr>
            </w:pPr>
            <w:r w:rsidRPr="00512288">
              <w:rPr>
                <w:b/>
                <w:sz w:val="28"/>
                <w:szCs w:val="28"/>
              </w:rPr>
              <w:t>Уровень</w:t>
            </w:r>
          </w:p>
        </w:tc>
        <w:tc>
          <w:tcPr>
            <w:tcW w:w="1664" w:type="dxa"/>
            <w:vAlign w:val="center"/>
          </w:tcPr>
          <w:p w14:paraId="2D0C8276" w14:textId="77777777" w:rsidR="00242BDB" w:rsidRPr="00512288" w:rsidRDefault="00242BDB" w:rsidP="00B002CB">
            <w:pPr>
              <w:tabs>
                <w:tab w:val="left" w:pos="1590"/>
              </w:tabs>
              <w:jc w:val="both"/>
              <w:rPr>
                <w:b/>
                <w:sz w:val="28"/>
                <w:szCs w:val="28"/>
              </w:rPr>
            </w:pPr>
            <w:r w:rsidRPr="00512288">
              <w:rPr>
                <w:b/>
                <w:sz w:val="28"/>
                <w:szCs w:val="28"/>
              </w:rPr>
              <w:t>Результат</w:t>
            </w:r>
          </w:p>
        </w:tc>
      </w:tr>
      <w:tr w:rsidR="006E0BA9" w14:paraId="78BFCDF6" w14:textId="77777777" w:rsidTr="006E0BA9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14:paraId="11E01D9B" w14:textId="77777777" w:rsidR="006E0BA9" w:rsidRDefault="006E0BA9" w:rsidP="006E0BA9">
            <w:pPr>
              <w:ind w:left="113" w:right="113"/>
            </w:pPr>
            <w:r w:rsidRPr="004B53A7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14:paraId="5DDC9069" w14:textId="77777777" w:rsidR="006E0BA9" w:rsidRDefault="006E0BA9" w:rsidP="0055310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Кипкеева</w:t>
            </w:r>
          </w:p>
          <w:p w14:paraId="719CE276" w14:textId="77777777" w:rsidR="006E0BA9" w:rsidRDefault="006E0BA9" w:rsidP="006E0BA9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Зарият</w:t>
            </w:r>
          </w:p>
          <w:p w14:paraId="2AA8AC4C" w14:textId="77777777" w:rsidR="006E0BA9" w:rsidRDefault="006E0BA9" w:rsidP="006E0BA9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Ханапиевна, учитель математики</w:t>
            </w:r>
          </w:p>
        </w:tc>
        <w:tc>
          <w:tcPr>
            <w:tcW w:w="3199" w:type="dxa"/>
          </w:tcPr>
          <w:p w14:paraId="23E6BAF3" w14:textId="77777777" w:rsidR="006E0BA9" w:rsidRDefault="006E0BA9" w:rsidP="006E0BA9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«Аттестация педагогических кадров как фактор профессионального роста».</w:t>
            </w:r>
          </w:p>
        </w:tc>
        <w:tc>
          <w:tcPr>
            <w:tcW w:w="2040" w:type="dxa"/>
          </w:tcPr>
          <w:p w14:paraId="659EBFDC" w14:textId="77777777" w:rsidR="006E0BA9" w:rsidRDefault="006E0BA9" w:rsidP="0055310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Всероссийский</w:t>
            </w:r>
          </w:p>
        </w:tc>
        <w:tc>
          <w:tcPr>
            <w:tcW w:w="1664" w:type="dxa"/>
          </w:tcPr>
          <w:p w14:paraId="163354FC" w14:textId="77777777" w:rsidR="006E0BA9" w:rsidRDefault="006E0BA9" w:rsidP="0055310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Диплом</w:t>
            </w:r>
          </w:p>
          <w:p w14:paraId="4A4FF6E7" w14:textId="77777777" w:rsidR="006E0BA9" w:rsidRPr="006E0BA9" w:rsidRDefault="006E0BA9" w:rsidP="0055310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  <w:lang w:val="en-US"/>
              </w:rPr>
              <w:t>I</w:t>
            </w:r>
            <w:r>
              <w:rPr>
                <w:sz w:val="28"/>
                <w:szCs w:val="28"/>
                <w:shd w:val="clear" w:color="auto" w:fill="FFFFFF"/>
              </w:rPr>
              <w:t xml:space="preserve"> место</w:t>
            </w:r>
          </w:p>
        </w:tc>
      </w:tr>
      <w:tr w:rsidR="006E0BA9" w14:paraId="4A6594F2" w14:textId="77777777" w:rsidTr="006E0BA9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14:paraId="714D5298" w14:textId="77777777" w:rsidR="006E0BA9" w:rsidRDefault="006E0BA9" w:rsidP="006E0BA9">
            <w:pPr>
              <w:ind w:left="113" w:right="113"/>
            </w:pPr>
            <w:r w:rsidRPr="004B53A7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14:paraId="3E6697B7" w14:textId="77777777" w:rsidR="006E0BA9" w:rsidRDefault="006E0BA9" w:rsidP="0055310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Кипкеева</w:t>
            </w:r>
          </w:p>
          <w:p w14:paraId="00D7231F" w14:textId="77777777" w:rsidR="006E0BA9" w:rsidRDefault="006E0BA9" w:rsidP="0055310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Маруа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Хасановна, педагог-психолог</w:t>
            </w:r>
          </w:p>
        </w:tc>
        <w:tc>
          <w:tcPr>
            <w:tcW w:w="3199" w:type="dxa"/>
          </w:tcPr>
          <w:p w14:paraId="586B155B" w14:textId="77777777" w:rsidR="006E0BA9" w:rsidRDefault="006E0BA9" w:rsidP="0055310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«Педагогическая психология. Предмет, задачи, методы».</w:t>
            </w:r>
          </w:p>
        </w:tc>
        <w:tc>
          <w:tcPr>
            <w:tcW w:w="2040" w:type="dxa"/>
          </w:tcPr>
          <w:p w14:paraId="1F1F2DA3" w14:textId="77777777" w:rsidR="006E0BA9" w:rsidRDefault="006E0BA9" w:rsidP="0055310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Всероссийский</w:t>
            </w:r>
          </w:p>
        </w:tc>
        <w:tc>
          <w:tcPr>
            <w:tcW w:w="1664" w:type="dxa"/>
          </w:tcPr>
          <w:p w14:paraId="0A268289" w14:textId="77777777" w:rsidR="006E0BA9" w:rsidRDefault="006E0BA9" w:rsidP="0055310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Диплом</w:t>
            </w:r>
          </w:p>
          <w:p w14:paraId="026A7DB7" w14:textId="77777777" w:rsidR="006E0BA9" w:rsidRPr="006E0BA9" w:rsidRDefault="006E0BA9" w:rsidP="0055310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  <w:lang w:val="en-US"/>
              </w:rPr>
              <w:t>I</w:t>
            </w:r>
            <w:r>
              <w:rPr>
                <w:sz w:val="28"/>
                <w:szCs w:val="28"/>
                <w:shd w:val="clear" w:color="auto" w:fill="FFFFFF"/>
              </w:rPr>
              <w:t xml:space="preserve"> место</w:t>
            </w:r>
          </w:p>
        </w:tc>
      </w:tr>
      <w:tr w:rsidR="006E0BA9" w14:paraId="3227D72B" w14:textId="77777777" w:rsidTr="006E0BA9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14:paraId="360FDBFD" w14:textId="77777777" w:rsidR="006E0BA9" w:rsidRDefault="006E0BA9" w:rsidP="006E0BA9">
            <w:pPr>
              <w:ind w:left="113" w:right="113"/>
            </w:pPr>
            <w:r w:rsidRPr="004B53A7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14:paraId="19773BC0" w14:textId="77777777" w:rsidR="006E0BA9" w:rsidRDefault="006E0BA9" w:rsidP="00242BD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Джаубаев Абрек Муссаевич, преподаватель ОБЖ</w:t>
            </w:r>
          </w:p>
        </w:tc>
        <w:tc>
          <w:tcPr>
            <w:tcW w:w="3199" w:type="dxa"/>
          </w:tcPr>
          <w:p w14:paraId="0E3BE921" w14:textId="77777777" w:rsidR="006E0BA9" w:rsidRDefault="006E0BA9" w:rsidP="006D507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«Мотивация-основное условие успешного обучения».</w:t>
            </w:r>
          </w:p>
        </w:tc>
        <w:tc>
          <w:tcPr>
            <w:tcW w:w="2040" w:type="dxa"/>
          </w:tcPr>
          <w:p w14:paraId="2B6B4931" w14:textId="77777777" w:rsidR="006E0BA9" w:rsidRDefault="006E0BA9" w:rsidP="006D507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1664" w:type="dxa"/>
          </w:tcPr>
          <w:p w14:paraId="4DE3AB1A" w14:textId="77777777" w:rsidR="006E0BA9" w:rsidRDefault="006E0BA9" w:rsidP="006D507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Сертификат </w:t>
            </w:r>
          </w:p>
        </w:tc>
      </w:tr>
      <w:tr w:rsidR="006E0BA9" w14:paraId="42C914E7" w14:textId="77777777" w:rsidTr="00D25500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14:paraId="3D76547A" w14:textId="77777777" w:rsidR="006E0BA9" w:rsidRPr="006E0BA9" w:rsidRDefault="006E0BA9" w:rsidP="00242BDB">
            <w:pPr>
              <w:ind w:left="113" w:right="113"/>
              <w:jc w:val="both"/>
              <w:rPr>
                <w:shd w:val="clear" w:color="auto" w:fill="FFFFFF"/>
              </w:rPr>
            </w:pPr>
            <w:r w:rsidRPr="006E0BA9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14:paraId="7F93AD93" w14:textId="77777777" w:rsidR="006E0BA9" w:rsidRDefault="006E0BA9" w:rsidP="00242BD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Кочкарова Радима</w:t>
            </w:r>
          </w:p>
          <w:p w14:paraId="5F76D7C3" w14:textId="77777777" w:rsidR="006E0BA9" w:rsidRDefault="006E0BA9" w:rsidP="00242BD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Муратовна, учитель математики</w:t>
            </w:r>
          </w:p>
        </w:tc>
        <w:tc>
          <w:tcPr>
            <w:tcW w:w="3199" w:type="dxa"/>
          </w:tcPr>
          <w:p w14:paraId="6D403B50" w14:textId="77777777" w:rsidR="006E0BA9" w:rsidRDefault="006E0BA9" w:rsidP="00242BD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«Оценка уровня квалификации. Учитель математики</w:t>
            </w:r>
            <w:proofErr w:type="gramStart"/>
            <w:r>
              <w:rPr>
                <w:sz w:val="28"/>
                <w:szCs w:val="28"/>
                <w:shd w:val="clear" w:color="auto" w:fill="FFFFFF"/>
              </w:rPr>
              <w:t>.»</w:t>
            </w:r>
            <w:proofErr w:type="gramEnd"/>
          </w:p>
        </w:tc>
        <w:tc>
          <w:tcPr>
            <w:tcW w:w="2040" w:type="dxa"/>
          </w:tcPr>
          <w:p w14:paraId="54306658" w14:textId="77777777" w:rsidR="006E0BA9" w:rsidRDefault="006E0BA9" w:rsidP="00B002C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1664" w:type="dxa"/>
          </w:tcPr>
          <w:p w14:paraId="5FD32897" w14:textId="77777777" w:rsidR="006E0BA9" w:rsidRDefault="006E0BA9" w:rsidP="00B002C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Сертификат </w:t>
            </w:r>
          </w:p>
        </w:tc>
      </w:tr>
      <w:tr w:rsidR="006E0BA9" w14:paraId="16D1512A" w14:textId="77777777" w:rsidTr="00D25500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14:paraId="3733B8E9" w14:textId="77777777" w:rsidR="006E0BA9" w:rsidRPr="006E0BA9" w:rsidRDefault="006E0BA9" w:rsidP="00242BDB">
            <w:pPr>
              <w:ind w:left="113" w:right="113"/>
              <w:jc w:val="both"/>
              <w:rPr>
                <w:shd w:val="clear" w:color="auto" w:fill="FFFFFF"/>
              </w:rPr>
            </w:pPr>
            <w:r w:rsidRPr="006E0BA9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14:paraId="56499810" w14:textId="77777777" w:rsidR="006E0BA9" w:rsidRDefault="006E0BA9" w:rsidP="00242BD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Чеботенко Любовь Дмитриевна, учитель начальных классов</w:t>
            </w:r>
          </w:p>
        </w:tc>
        <w:tc>
          <w:tcPr>
            <w:tcW w:w="3199" w:type="dxa"/>
          </w:tcPr>
          <w:p w14:paraId="605B7A59" w14:textId="77777777" w:rsidR="006E0BA9" w:rsidRDefault="006E0BA9" w:rsidP="00B002C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«Мотивация-основное условие успешного обучения».</w:t>
            </w:r>
          </w:p>
        </w:tc>
        <w:tc>
          <w:tcPr>
            <w:tcW w:w="2040" w:type="dxa"/>
          </w:tcPr>
          <w:p w14:paraId="30718EAF" w14:textId="77777777" w:rsidR="006E0BA9" w:rsidRDefault="006E0BA9" w:rsidP="00B002C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1664" w:type="dxa"/>
          </w:tcPr>
          <w:p w14:paraId="0F7BAE10" w14:textId="77777777" w:rsidR="006E0BA9" w:rsidRDefault="006E0BA9" w:rsidP="00B002C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Сертификат </w:t>
            </w:r>
          </w:p>
        </w:tc>
      </w:tr>
      <w:tr w:rsidR="006E0BA9" w14:paraId="2BC70A7B" w14:textId="77777777" w:rsidTr="00D25500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14:paraId="77237852" w14:textId="77777777" w:rsidR="006E0BA9" w:rsidRPr="006E0BA9" w:rsidRDefault="006E0BA9" w:rsidP="00242BDB">
            <w:pPr>
              <w:ind w:left="113" w:right="113"/>
              <w:jc w:val="both"/>
              <w:rPr>
                <w:shd w:val="clear" w:color="auto" w:fill="FFFFFF"/>
              </w:rPr>
            </w:pPr>
            <w:r w:rsidRPr="006E0BA9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14:paraId="26CBC73E" w14:textId="77777777" w:rsidR="006E0BA9" w:rsidRDefault="006E0BA9" w:rsidP="00197843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Ярыкова Тамара Дильманбетовна, учитель истории и обществознания</w:t>
            </w:r>
          </w:p>
        </w:tc>
        <w:tc>
          <w:tcPr>
            <w:tcW w:w="3199" w:type="dxa"/>
          </w:tcPr>
          <w:p w14:paraId="72A76D43" w14:textId="77777777" w:rsidR="006E0BA9" w:rsidRDefault="006E0BA9" w:rsidP="00B002C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«Мотивация-основное условие успешного обучения».</w:t>
            </w:r>
          </w:p>
        </w:tc>
        <w:tc>
          <w:tcPr>
            <w:tcW w:w="2040" w:type="dxa"/>
          </w:tcPr>
          <w:p w14:paraId="1C179815" w14:textId="77777777" w:rsidR="006E0BA9" w:rsidRDefault="006E0BA9" w:rsidP="00B002C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1664" w:type="dxa"/>
          </w:tcPr>
          <w:p w14:paraId="5032111B" w14:textId="77777777" w:rsidR="006E0BA9" w:rsidRDefault="006E0BA9" w:rsidP="00B002C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Сертификат </w:t>
            </w:r>
          </w:p>
        </w:tc>
      </w:tr>
      <w:tr w:rsidR="006E0BA9" w14:paraId="2FE62230" w14:textId="77777777" w:rsidTr="00D25500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14:paraId="0DE9EA14" w14:textId="77777777" w:rsidR="006E0BA9" w:rsidRPr="006E0BA9" w:rsidRDefault="006E0BA9" w:rsidP="00242BDB">
            <w:pPr>
              <w:ind w:left="113" w:right="113"/>
              <w:jc w:val="both"/>
              <w:rPr>
                <w:shd w:val="clear" w:color="auto" w:fill="FFFFFF"/>
              </w:rPr>
            </w:pPr>
            <w:r w:rsidRPr="006E0BA9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14:paraId="61C5A920" w14:textId="77777777" w:rsidR="006E0BA9" w:rsidRDefault="006E0BA9" w:rsidP="00242BD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Кузнецова Раиса Савельевна, </w:t>
            </w:r>
          </w:p>
          <w:p w14:paraId="76F622BD" w14:textId="77777777" w:rsidR="006E0BA9" w:rsidRDefault="006E0BA9" w:rsidP="00242BD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учитель начальных классов</w:t>
            </w:r>
          </w:p>
        </w:tc>
        <w:tc>
          <w:tcPr>
            <w:tcW w:w="3199" w:type="dxa"/>
          </w:tcPr>
          <w:p w14:paraId="5B9F9F00" w14:textId="77777777" w:rsidR="006E0BA9" w:rsidRDefault="006E0BA9" w:rsidP="00B002C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«Мотивация-основное условие успешного обучения».</w:t>
            </w:r>
          </w:p>
        </w:tc>
        <w:tc>
          <w:tcPr>
            <w:tcW w:w="2040" w:type="dxa"/>
          </w:tcPr>
          <w:p w14:paraId="15A3A409" w14:textId="77777777" w:rsidR="006E0BA9" w:rsidRDefault="006E0BA9" w:rsidP="00B002C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1664" w:type="dxa"/>
          </w:tcPr>
          <w:p w14:paraId="41D8A95D" w14:textId="77777777" w:rsidR="006E0BA9" w:rsidRDefault="006E0BA9" w:rsidP="00B002C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Сертификат </w:t>
            </w:r>
          </w:p>
        </w:tc>
      </w:tr>
      <w:tr w:rsidR="006E0BA9" w14:paraId="48DAFC3B" w14:textId="77777777" w:rsidTr="00D25500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14:paraId="2ABA5744" w14:textId="77777777" w:rsidR="006E0BA9" w:rsidRPr="006E0BA9" w:rsidRDefault="006E0BA9" w:rsidP="00242BDB">
            <w:pPr>
              <w:ind w:left="113" w:right="113"/>
              <w:jc w:val="both"/>
              <w:rPr>
                <w:shd w:val="clear" w:color="auto" w:fill="FFFFFF"/>
              </w:rPr>
            </w:pPr>
            <w:r w:rsidRPr="006E0BA9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14:paraId="49B29EA6" w14:textId="77777777" w:rsidR="006E0BA9" w:rsidRDefault="006E0BA9" w:rsidP="00242BD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Батчаева Айшат Борисовна, учитель начальных классов</w:t>
            </w:r>
          </w:p>
        </w:tc>
        <w:tc>
          <w:tcPr>
            <w:tcW w:w="3199" w:type="dxa"/>
          </w:tcPr>
          <w:p w14:paraId="647D2310" w14:textId="77777777" w:rsidR="006E0BA9" w:rsidRDefault="006E0BA9" w:rsidP="00B002C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«Мотивация-основное условие успешного обучения».</w:t>
            </w:r>
          </w:p>
        </w:tc>
        <w:tc>
          <w:tcPr>
            <w:tcW w:w="2040" w:type="dxa"/>
          </w:tcPr>
          <w:p w14:paraId="2FB71812" w14:textId="77777777" w:rsidR="006E0BA9" w:rsidRDefault="006E0BA9" w:rsidP="00B002C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1664" w:type="dxa"/>
          </w:tcPr>
          <w:p w14:paraId="1E233CAA" w14:textId="77777777" w:rsidR="006E0BA9" w:rsidRDefault="006E0BA9" w:rsidP="00B002C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Сертификат </w:t>
            </w:r>
          </w:p>
        </w:tc>
      </w:tr>
      <w:tr w:rsidR="006E0BA9" w14:paraId="3B202549" w14:textId="77777777" w:rsidTr="00D25500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14:paraId="140B3F4C" w14:textId="77777777" w:rsidR="006E0BA9" w:rsidRPr="006E0BA9" w:rsidRDefault="006E0BA9" w:rsidP="00242BDB">
            <w:pPr>
              <w:ind w:left="113" w:right="113"/>
              <w:jc w:val="both"/>
              <w:rPr>
                <w:shd w:val="clear" w:color="auto" w:fill="FFFFFF"/>
              </w:rPr>
            </w:pPr>
            <w:r w:rsidRPr="006E0BA9">
              <w:rPr>
                <w:shd w:val="clear" w:color="auto" w:fill="FFFFFF"/>
              </w:rPr>
              <w:lastRenderedPageBreak/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14:paraId="0E88149D" w14:textId="77777777" w:rsidR="006E0BA9" w:rsidRDefault="006E0BA9" w:rsidP="00D25500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Батчаева Мадина Шамильевна, учитель начальных классов</w:t>
            </w:r>
          </w:p>
        </w:tc>
        <w:tc>
          <w:tcPr>
            <w:tcW w:w="3199" w:type="dxa"/>
          </w:tcPr>
          <w:p w14:paraId="158B81E3" w14:textId="77777777" w:rsidR="006E0BA9" w:rsidRDefault="006E0BA9" w:rsidP="00B002C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«Мотивация-основное условие успешного обучения».</w:t>
            </w:r>
          </w:p>
        </w:tc>
        <w:tc>
          <w:tcPr>
            <w:tcW w:w="2040" w:type="dxa"/>
          </w:tcPr>
          <w:p w14:paraId="24029372" w14:textId="77777777" w:rsidR="006E0BA9" w:rsidRDefault="006E0BA9" w:rsidP="00B002C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1664" w:type="dxa"/>
          </w:tcPr>
          <w:p w14:paraId="11DF35D0" w14:textId="77777777" w:rsidR="006E0BA9" w:rsidRDefault="006E0BA9" w:rsidP="00B002C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Сертификат </w:t>
            </w:r>
          </w:p>
        </w:tc>
      </w:tr>
      <w:tr w:rsidR="006E0BA9" w14:paraId="50DCD409" w14:textId="77777777" w:rsidTr="00D25500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14:paraId="5B432840" w14:textId="77777777" w:rsidR="006E0BA9" w:rsidRDefault="006E0BA9" w:rsidP="00242BDB">
            <w:pPr>
              <w:ind w:left="113" w:right="113"/>
              <w:jc w:val="both"/>
              <w:rPr>
                <w:sz w:val="28"/>
                <w:szCs w:val="28"/>
                <w:shd w:val="clear" w:color="auto" w:fill="FFFFFF"/>
              </w:rPr>
            </w:pPr>
            <w:r w:rsidRPr="006E0BA9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14:paraId="3A6C0B13" w14:textId="77777777" w:rsidR="006E0BA9" w:rsidRDefault="006E0BA9" w:rsidP="00D25500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Хабичаева Нуризат Абдуловна, учитель русского языка и литература</w:t>
            </w:r>
          </w:p>
        </w:tc>
        <w:tc>
          <w:tcPr>
            <w:tcW w:w="3199" w:type="dxa"/>
          </w:tcPr>
          <w:p w14:paraId="5DF199FD" w14:textId="77777777" w:rsidR="006E0BA9" w:rsidRDefault="006E0BA9" w:rsidP="00D25500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«Креативный подход в педагогике».</w:t>
            </w:r>
          </w:p>
        </w:tc>
        <w:tc>
          <w:tcPr>
            <w:tcW w:w="2040" w:type="dxa"/>
          </w:tcPr>
          <w:p w14:paraId="18AD60B2" w14:textId="77777777" w:rsidR="006E0BA9" w:rsidRDefault="006E0BA9" w:rsidP="0055310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1664" w:type="dxa"/>
          </w:tcPr>
          <w:p w14:paraId="4E6341B6" w14:textId="77777777" w:rsidR="006E0BA9" w:rsidRDefault="006E0BA9" w:rsidP="0055310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Сертификат </w:t>
            </w:r>
          </w:p>
        </w:tc>
      </w:tr>
      <w:tr w:rsidR="006E0BA9" w14:paraId="20BD1490" w14:textId="77777777" w:rsidTr="00D25500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14:paraId="42BF2CD8" w14:textId="77777777" w:rsidR="006E0BA9" w:rsidRDefault="006E0BA9" w:rsidP="00242BDB">
            <w:pPr>
              <w:ind w:left="113" w:right="113"/>
              <w:jc w:val="both"/>
              <w:rPr>
                <w:sz w:val="28"/>
                <w:szCs w:val="28"/>
                <w:shd w:val="clear" w:color="auto" w:fill="FFFFFF"/>
              </w:rPr>
            </w:pPr>
            <w:r w:rsidRPr="006E0BA9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14:paraId="3B283090" w14:textId="77777777" w:rsidR="006E0BA9" w:rsidRDefault="006E0BA9" w:rsidP="00D25500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Кипкеева</w:t>
            </w:r>
          </w:p>
          <w:p w14:paraId="0FDBD2D7" w14:textId="77777777" w:rsidR="006E0BA9" w:rsidRDefault="006E0BA9" w:rsidP="006E0BA9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Светлана Муссаевна, учитель физики</w:t>
            </w:r>
          </w:p>
        </w:tc>
        <w:tc>
          <w:tcPr>
            <w:tcW w:w="3199" w:type="dxa"/>
          </w:tcPr>
          <w:p w14:paraId="7F34435D" w14:textId="77777777" w:rsidR="006E0BA9" w:rsidRDefault="006E0BA9" w:rsidP="006E0BA9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«Мотивация-основное условие успешного обучения ».</w:t>
            </w:r>
          </w:p>
        </w:tc>
        <w:tc>
          <w:tcPr>
            <w:tcW w:w="2040" w:type="dxa"/>
          </w:tcPr>
          <w:p w14:paraId="13094F02" w14:textId="77777777" w:rsidR="006E0BA9" w:rsidRDefault="006E0BA9" w:rsidP="0055310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1664" w:type="dxa"/>
          </w:tcPr>
          <w:p w14:paraId="6728BBE4" w14:textId="77777777" w:rsidR="006E0BA9" w:rsidRDefault="006E0BA9" w:rsidP="0055310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Сертификат </w:t>
            </w:r>
          </w:p>
        </w:tc>
      </w:tr>
      <w:tr w:rsidR="006E0BA9" w14:paraId="490378AD" w14:textId="77777777" w:rsidTr="00D25500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14:paraId="10CAA006" w14:textId="77777777" w:rsidR="006E0BA9" w:rsidRDefault="006E0BA9" w:rsidP="00242BDB">
            <w:pPr>
              <w:ind w:left="113" w:right="113"/>
              <w:jc w:val="both"/>
              <w:rPr>
                <w:sz w:val="28"/>
                <w:szCs w:val="28"/>
                <w:shd w:val="clear" w:color="auto" w:fill="FFFFFF"/>
              </w:rPr>
            </w:pPr>
            <w:r w:rsidRPr="006E0BA9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14:paraId="4869B323" w14:textId="77777777" w:rsidR="00197843" w:rsidRDefault="006E0BA9" w:rsidP="00D25500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Каитова </w:t>
            </w:r>
          </w:p>
          <w:p w14:paraId="1A0A1EF5" w14:textId="77777777" w:rsidR="006E0BA9" w:rsidRDefault="006E0BA9" w:rsidP="00D25500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Гинара Юсуповна</w:t>
            </w:r>
          </w:p>
        </w:tc>
        <w:tc>
          <w:tcPr>
            <w:tcW w:w="3199" w:type="dxa"/>
          </w:tcPr>
          <w:p w14:paraId="11525D4C" w14:textId="77777777" w:rsidR="006E0BA9" w:rsidRDefault="006E0BA9" w:rsidP="006E0BA9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«Оценка уровня квалификации. Учитель литературы».</w:t>
            </w:r>
          </w:p>
        </w:tc>
        <w:tc>
          <w:tcPr>
            <w:tcW w:w="2040" w:type="dxa"/>
          </w:tcPr>
          <w:p w14:paraId="1FD1DA3E" w14:textId="77777777" w:rsidR="006E0BA9" w:rsidRDefault="006E0BA9" w:rsidP="0055310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1664" w:type="dxa"/>
          </w:tcPr>
          <w:p w14:paraId="50AE47C0" w14:textId="77777777" w:rsidR="006E0BA9" w:rsidRDefault="006E0BA9" w:rsidP="0055310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Сертификат </w:t>
            </w:r>
          </w:p>
        </w:tc>
      </w:tr>
      <w:tr w:rsidR="006E0BA9" w14:paraId="7F1F8268" w14:textId="77777777" w:rsidTr="00D25500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14:paraId="25395C37" w14:textId="77777777" w:rsidR="006E0BA9" w:rsidRPr="006E0BA9" w:rsidRDefault="006E0BA9" w:rsidP="00242BDB">
            <w:pPr>
              <w:ind w:left="113" w:right="113"/>
              <w:jc w:val="both"/>
              <w:rPr>
                <w:shd w:val="clear" w:color="auto" w:fill="FFFFFF"/>
              </w:rPr>
            </w:pPr>
            <w:r w:rsidRPr="006E0BA9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14:paraId="24937BE1" w14:textId="77777777" w:rsidR="006E0BA9" w:rsidRDefault="006E0BA9" w:rsidP="00D25500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Батчаева </w:t>
            </w:r>
          </w:p>
          <w:p w14:paraId="49042EAB" w14:textId="77777777" w:rsidR="006E0BA9" w:rsidRDefault="006E0BA9" w:rsidP="00D25500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Любовь Мурадиновна, учитель родного языка и литературы</w:t>
            </w:r>
          </w:p>
        </w:tc>
        <w:tc>
          <w:tcPr>
            <w:tcW w:w="3199" w:type="dxa"/>
          </w:tcPr>
          <w:p w14:paraId="407F3E59" w14:textId="77777777" w:rsidR="006E0BA9" w:rsidRDefault="006E0BA9" w:rsidP="0055310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«Мотивация-основное условие успешного обучения ».</w:t>
            </w:r>
          </w:p>
        </w:tc>
        <w:tc>
          <w:tcPr>
            <w:tcW w:w="2040" w:type="dxa"/>
          </w:tcPr>
          <w:p w14:paraId="6C87A935" w14:textId="77777777" w:rsidR="006E0BA9" w:rsidRDefault="006E0BA9" w:rsidP="0055310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1664" w:type="dxa"/>
          </w:tcPr>
          <w:p w14:paraId="2B733E08" w14:textId="77777777" w:rsidR="006E0BA9" w:rsidRDefault="006E0BA9" w:rsidP="00553106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Сертификат </w:t>
            </w:r>
          </w:p>
        </w:tc>
      </w:tr>
    </w:tbl>
    <w:p w14:paraId="76DAD740" w14:textId="77777777" w:rsidR="005025C8" w:rsidRDefault="005025C8" w:rsidP="006D507B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14:paraId="44809BAD" w14:textId="77777777" w:rsidR="005025C8" w:rsidRDefault="005025C8" w:rsidP="005025C8">
      <w:pPr>
        <w:widowControl w:val="0"/>
        <w:shd w:val="clear" w:color="auto" w:fill="FFFFFF"/>
        <w:tabs>
          <w:tab w:val="left" w:pos="1772"/>
        </w:tabs>
        <w:autoSpaceDE w:val="0"/>
        <w:autoSpaceDN w:val="0"/>
        <w:spacing w:before="89" w:line="276" w:lineRule="auto"/>
        <w:ind w:firstLine="709"/>
        <w:contextualSpacing/>
        <w:rPr>
          <w:color w:val="000000"/>
          <w:sz w:val="28"/>
          <w:szCs w:val="28"/>
        </w:rPr>
      </w:pPr>
      <w:r>
        <w:rPr>
          <w:sz w:val="28"/>
          <w:szCs w:val="28"/>
          <w:lang w:eastAsia="ar-SA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242FC5E" wp14:editId="2ED866EF">
            <wp:extent cx="2405742" cy="3189514"/>
            <wp:effectExtent l="0" t="0" r="0" b="0"/>
            <wp:docPr id="63" name="Рисунок 63" descr="C:\Users\Николай\Desktop\Диплом Мару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Диплом Маруа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42" cy="318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57A">
        <w:rPr>
          <w:sz w:val="28"/>
          <w:szCs w:val="28"/>
          <w:lang w:eastAsia="ar-SA"/>
        </w:rPr>
        <w:t xml:space="preserve">   </w:t>
      </w:r>
      <w:r w:rsidR="0027457A">
        <w:rPr>
          <w:noProof/>
          <w:sz w:val="28"/>
          <w:szCs w:val="28"/>
        </w:rPr>
        <w:drawing>
          <wp:inline distT="0" distB="0" distL="0" distR="0" wp14:anchorId="3EF1AEEC" wp14:editId="58D0743E">
            <wp:extent cx="2438398" cy="3189514"/>
            <wp:effectExtent l="0" t="0" r="635" b="0"/>
            <wp:docPr id="64" name="Рисунок 64" descr="C:\Users\Николай\Desktop\диплом Зария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диплом Зарият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21" cy="319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10535" w14:textId="77777777" w:rsidR="005025C8" w:rsidRDefault="005025C8" w:rsidP="006D507B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14:paraId="17916F10" w14:textId="77777777" w:rsidR="005025C8" w:rsidRDefault="005025C8" w:rsidP="006D507B">
      <w:pPr>
        <w:shd w:val="clear" w:color="auto" w:fill="FFFFFF"/>
        <w:jc w:val="both"/>
        <w:rPr>
          <w:color w:val="181818"/>
          <w:sz w:val="28"/>
          <w:szCs w:val="28"/>
        </w:rPr>
      </w:pPr>
    </w:p>
    <w:p w14:paraId="415E841E" w14:textId="77777777" w:rsidR="0027457A" w:rsidRDefault="0027457A" w:rsidP="006D507B">
      <w:pPr>
        <w:shd w:val="clear" w:color="auto" w:fill="FFFFFF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 wp14:anchorId="50084690" wp14:editId="6887EC8F">
            <wp:extent cx="2547257" cy="2928257"/>
            <wp:effectExtent l="0" t="0" r="5715" b="5715"/>
            <wp:docPr id="67" name="Рисунок 67" descr="C:\Users\Николай\Desktop\РС сертифика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РС сертификат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57" cy="292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81818"/>
          <w:sz w:val="28"/>
          <w:szCs w:val="28"/>
        </w:rPr>
        <w:t xml:space="preserve"> </w:t>
      </w:r>
      <w:r w:rsidR="006E0BA9">
        <w:rPr>
          <w:color w:val="181818"/>
          <w:sz w:val="28"/>
          <w:szCs w:val="28"/>
        </w:rPr>
        <w:t xml:space="preserve">     </w:t>
      </w:r>
      <w:r>
        <w:rPr>
          <w:color w:val="181818"/>
          <w:sz w:val="28"/>
          <w:szCs w:val="28"/>
        </w:rPr>
        <w:t xml:space="preserve"> </w:t>
      </w:r>
      <w:r>
        <w:rPr>
          <w:noProof/>
          <w:color w:val="181818"/>
          <w:sz w:val="28"/>
          <w:szCs w:val="28"/>
        </w:rPr>
        <w:drawing>
          <wp:inline distT="0" distB="0" distL="0" distR="0" wp14:anchorId="418B1985" wp14:editId="105EC88E">
            <wp:extent cx="2656114" cy="2928257"/>
            <wp:effectExtent l="0" t="0" r="0" b="5715"/>
            <wp:docPr id="68" name="Рисунок 68" descr="C:\Users\Николай\Desktop\ма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мадин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39" cy="292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F3B6D" w14:textId="77777777" w:rsidR="006D507B" w:rsidRPr="00394B6E" w:rsidRDefault="006D507B" w:rsidP="006D507B">
      <w:pPr>
        <w:shd w:val="clear" w:color="auto" w:fill="FFFFFF"/>
        <w:ind w:firstLine="284"/>
        <w:jc w:val="both"/>
        <w:rPr>
          <w:rFonts w:ascii="Arial" w:hAnsi="Arial" w:cs="Arial"/>
          <w:color w:val="181818"/>
          <w:sz w:val="28"/>
          <w:szCs w:val="28"/>
        </w:rPr>
      </w:pPr>
    </w:p>
    <w:p w14:paraId="1797BE36" w14:textId="77777777" w:rsidR="0027457A" w:rsidRDefault="0027457A" w:rsidP="00FF7509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color w:val="FF0000"/>
          <w:spacing w:val="-2"/>
          <w:sz w:val="28"/>
          <w:szCs w:val="28"/>
          <w:u w:color="000000"/>
        </w:rPr>
      </w:pPr>
      <w:r>
        <w:rPr>
          <w:rFonts w:eastAsia="Calibri"/>
          <w:b/>
          <w:noProof/>
          <w:color w:val="FF0000"/>
          <w:spacing w:val="-2"/>
          <w:sz w:val="28"/>
          <w:szCs w:val="28"/>
          <w:u w:color="000000"/>
        </w:rPr>
        <w:drawing>
          <wp:inline distT="0" distB="0" distL="0" distR="0" wp14:anchorId="1F409CC5" wp14:editId="0CCAF95A">
            <wp:extent cx="2547256" cy="2819400"/>
            <wp:effectExtent l="0" t="0" r="5715" b="0"/>
            <wp:docPr id="70" name="Рисунок 70" descr="C:\Users\Николай\Desktop\радима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Desktop\радима —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23" cy="281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602">
        <w:rPr>
          <w:rFonts w:eastAsia="Calibri"/>
          <w:b/>
          <w:color w:val="FF0000"/>
          <w:spacing w:val="-2"/>
          <w:sz w:val="28"/>
          <w:szCs w:val="28"/>
          <w:u w:color="000000"/>
        </w:rPr>
        <w:t xml:space="preserve">  </w:t>
      </w:r>
      <w:r w:rsidR="002B5602">
        <w:rPr>
          <w:rFonts w:eastAsia="Calibri"/>
          <w:b/>
          <w:noProof/>
          <w:color w:val="FF0000"/>
          <w:spacing w:val="-2"/>
          <w:sz w:val="28"/>
          <w:szCs w:val="28"/>
          <w:u w:color="000000"/>
        </w:rPr>
        <w:drawing>
          <wp:inline distT="0" distB="0" distL="0" distR="0" wp14:anchorId="61CCA59E" wp14:editId="02FA99E2">
            <wp:extent cx="2699657" cy="2819400"/>
            <wp:effectExtent l="0" t="0" r="5715" b="0"/>
            <wp:docPr id="71" name="Рисунок 71" descr="C:\Users\Николай\Desktop\зуль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олай\Desktop\зульф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65" cy="281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8C987" w14:textId="77777777" w:rsidR="006E0BA9" w:rsidRDefault="006E0BA9" w:rsidP="00FF7509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color w:val="FF0000"/>
          <w:spacing w:val="-2"/>
          <w:sz w:val="28"/>
          <w:szCs w:val="28"/>
          <w:u w:color="000000"/>
        </w:rPr>
      </w:pPr>
    </w:p>
    <w:p w14:paraId="56080474" w14:textId="25736918" w:rsidR="00F842D0" w:rsidRPr="00D824EF" w:rsidRDefault="00F92E96" w:rsidP="00FF7509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color w:val="FF0000"/>
          <w:spacing w:val="-2"/>
          <w:sz w:val="28"/>
          <w:szCs w:val="28"/>
          <w:u w:color="000000"/>
        </w:rPr>
      </w:pPr>
      <w:r>
        <w:rPr>
          <w:rFonts w:eastAsia="Calibri"/>
          <w:b/>
          <w:color w:val="FF0000"/>
          <w:spacing w:val="-2"/>
          <w:sz w:val="28"/>
          <w:szCs w:val="28"/>
          <w:u w:color="000000"/>
        </w:rPr>
        <w:t xml:space="preserve"> </w:t>
      </w:r>
      <w:r w:rsidR="00FF7509">
        <w:rPr>
          <w:rFonts w:eastAsia="Calibri"/>
          <w:b/>
          <w:color w:val="000000"/>
          <w:spacing w:val="-2"/>
          <w:sz w:val="28"/>
          <w:szCs w:val="28"/>
          <w:u w:color="000000"/>
        </w:rPr>
        <w:t>2.</w:t>
      </w:r>
      <w:r w:rsidR="00D824EF">
        <w:rPr>
          <w:rFonts w:eastAsia="Calibri"/>
          <w:b/>
          <w:color w:val="000000"/>
          <w:spacing w:val="-2"/>
          <w:sz w:val="28"/>
          <w:szCs w:val="28"/>
          <w:u w:color="000000"/>
        </w:rPr>
        <w:t>5.4</w:t>
      </w:r>
      <w:r w:rsidR="005025C8">
        <w:rPr>
          <w:rFonts w:eastAsia="Calibri"/>
          <w:b/>
          <w:color w:val="000000"/>
          <w:spacing w:val="-2"/>
          <w:sz w:val="28"/>
          <w:szCs w:val="28"/>
          <w:u w:color="000000"/>
        </w:rPr>
        <w:t xml:space="preserve"> </w:t>
      </w:r>
      <w:proofErr w:type="spellStart"/>
      <w:r w:rsidR="00D824EF" w:rsidRPr="00D824EF">
        <w:rPr>
          <w:b/>
          <w:bCs/>
          <w:sz w:val="28"/>
          <w:szCs w:val="28"/>
        </w:rPr>
        <w:t>Разноуровневый</w:t>
      </w:r>
      <w:proofErr w:type="spellEnd"/>
      <w:r w:rsidR="00D824EF" w:rsidRPr="00D824EF">
        <w:rPr>
          <w:b/>
          <w:bCs/>
          <w:sz w:val="28"/>
          <w:szCs w:val="28"/>
        </w:rPr>
        <w:t xml:space="preserve"> подход при </w:t>
      </w:r>
      <w:r w:rsidR="00D345C0">
        <w:rPr>
          <w:b/>
          <w:bCs/>
          <w:sz w:val="28"/>
          <w:szCs w:val="28"/>
        </w:rPr>
        <w:t xml:space="preserve">работе </w:t>
      </w:r>
      <w:r w:rsidR="00F842D0" w:rsidRPr="00D824EF">
        <w:rPr>
          <w:rFonts w:eastAsia="Calibri"/>
          <w:b/>
          <w:bCs/>
          <w:color w:val="000000"/>
          <w:spacing w:val="-2"/>
          <w:sz w:val="28"/>
          <w:szCs w:val="28"/>
          <w:u w:color="000000"/>
        </w:rPr>
        <w:t xml:space="preserve"> с педагогическими </w:t>
      </w:r>
      <w:r w:rsidR="00D345C0">
        <w:rPr>
          <w:rFonts w:eastAsia="Calibri"/>
          <w:b/>
          <w:bCs/>
          <w:color w:val="000000"/>
          <w:spacing w:val="-2"/>
          <w:sz w:val="28"/>
          <w:szCs w:val="28"/>
          <w:u w:color="000000"/>
        </w:rPr>
        <w:t>кадрами.</w:t>
      </w:r>
    </w:p>
    <w:p w14:paraId="0C9FA9C4" w14:textId="77777777" w:rsidR="009B633E" w:rsidRPr="00B43041" w:rsidRDefault="009B633E" w:rsidP="00FF7509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color w:val="FF0000"/>
          <w:spacing w:val="-2"/>
          <w:sz w:val="28"/>
          <w:szCs w:val="28"/>
          <w:u w:color="000000"/>
        </w:rPr>
      </w:pPr>
    </w:p>
    <w:p w14:paraId="7759FEC6" w14:textId="0CB8B5AF" w:rsidR="00361777" w:rsidRPr="00A24D5A" w:rsidRDefault="00D824EF" w:rsidP="007E16D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Согласно анализу к</w:t>
      </w:r>
      <w:r w:rsidR="007E16DC" w:rsidRPr="0083335F">
        <w:rPr>
          <w:sz w:val="28"/>
          <w:szCs w:val="28"/>
        </w:rPr>
        <w:t>оллектив     делится</w:t>
      </w:r>
      <w:r w:rsidR="005E4F23" w:rsidRPr="0083335F">
        <w:rPr>
          <w:sz w:val="28"/>
          <w:szCs w:val="28"/>
        </w:rPr>
        <w:t xml:space="preserve"> на три группы педагогов, которые отличаются уровнем владения педагогическим мастерством.</w:t>
      </w:r>
    </w:p>
    <w:p w14:paraId="528FDE46" w14:textId="77777777" w:rsidR="00361777" w:rsidRDefault="00361777" w:rsidP="007E16DC">
      <w:pPr>
        <w:widowControl w:val="0"/>
        <w:autoSpaceDE w:val="0"/>
        <w:autoSpaceDN w:val="0"/>
        <w:adjustRightInd w:val="0"/>
        <w:rPr>
          <w:color w:val="FF0000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61777" w:rsidRPr="00361777" w14:paraId="5EA8B69E" w14:textId="77777777" w:rsidTr="00361777">
        <w:tc>
          <w:tcPr>
            <w:tcW w:w="3190" w:type="dxa"/>
          </w:tcPr>
          <w:p w14:paraId="744F1671" w14:textId="77777777" w:rsidR="00361777" w:rsidRPr="00652A02" w:rsidRDefault="00361777" w:rsidP="0036177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  <w:lang w:val="en-US"/>
              </w:rPr>
              <w:t>I</w:t>
            </w:r>
            <w:r w:rsidRPr="00652A02">
              <w:rPr>
                <w:b/>
                <w:sz w:val="28"/>
                <w:szCs w:val="28"/>
              </w:rPr>
              <w:t xml:space="preserve"> группа</w:t>
            </w:r>
          </w:p>
          <w:p w14:paraId="191CE64A" w14:textId="77777777" w:rsidR="00361777" w:rsidRPr="00652A02" w:rsidRDefault="00361777" w:rsidP="0036177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учителя, обладающие высокими педагогическими способностями</w:t>
            </w:r>
          </w:p>
        </w:tc>
        <w:tc>
          <w:tcPr>
            <w:tcW w:w="3190" w:type="dxa"/>
          </w:tcPr>
          <w:p w14:paraId="04BB5477" w14:textId="77777777" w:rsidR="00361777" w:rsidRPr="00652A02" w:rsidRDefault="00361777" w:rsidP="0036177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  <w:lang w:val="en-US"/>
              </w:rPr>
              <w:t>II</w:t>
            </w:r>
            <w:r w:rsidRPr="00652A02">
              <w:rPr>
                <w:b/>
                <w:sz w:val="28"/>
                <w:szCs w:val="28"/>
              </w:rPr>
              <w:t xml:space="preserve"> группа</w:t>
            </w:r>
          </w:p>
          <w:p w14:paraId="21A419D2" w14:textId="77777777" w:rsidR="00361777" w:rsidRPr="00652A02" w:rsidRDefault="00361777" w:rsidP="0036177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это группа совершенствования мастерства</w:t>
            </w:r>
          </w:p>
        </w:tc>
        <w:tc>
          <w:tcPr>
            <w:tcW w:w="3191" w:type="dxa"/>
          </w:tcPr>
          <w:p w14:paraId="2F7F56CC" w14:textId="77777777" w:rsidR="00361777" w:rsidRPr="00652A02" w:rsidRDefault="00361777" w:rsidP="0036177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  <w:lang w:val="en-US"/>
              </w:rPr>
              <w:t>III</w:t>
            </w:r>
            <w:r w:rsidRPr="00652A02">
              <w:rPr>
                <w:b/>
                <w:sz w:val="28"/>
                <w:szCs w:val="28"/>
              </w:rPr>
              <w:t xml:space="preserve"> группа</w:t>
            </w:r>
          </w:p>
          <w:p w14:paraId="43318ADA" w14:textId="77777777" w:rsidR="00361777" w:rsidRPr="00652A02" w:rsidRDefault="00361777" w:rsidP="0036177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группа становления педагогического мастерства</w:t>
            </w:r>
          </w:p>
        </w:tc>
      </w:tr>
      <w:tr w:rsidR="00361777" w14:paraId="7668CCA7" w14:textId="77777777" w:rsidTr="00361777">
        <w:tc>
          <w:tcPr>
            <w:tcW w:w="3190" w:type="dxa"/>
          </w:tcPr>
          <w:p w14:paraId="0972BB0C" w14:textId="77777777" w:rsidR="00361777" w:rsidRPr="00361777" w:rsidRDefault="00361777" w:rsidP="0036177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Кочкарова Р.М.</w:t>
            </w:r>
          </w:p>
          <w:p w14:paraId="117E6134" w14:textId="77777777" w:rsidR="00361777" w:rsidRPr="00361777" w:rsidRDefault="00361777" w:rsidP="0036177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Кипкеева С.М.</w:t>
            </w:r>
          </w:p>
          <w:p w14:paraId="3863B0F4" w14:textId="77777777" w:rsidR="00361777" w:rsidRPr="00361777" w:rsidRDefault="00361777" w:rsidP="0036177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Батчаева Г.М.</w:t>
            </w:r>
          </w:p>
          <w:p w14:paraId="638848CB" w14:textId="77777777" w:rsidR="00361777" w:rsidRPr="00361777" w:rsidRDefault="00361777" w:rsidP="0036177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Хабичаева Н.А.</w:t>
            </w:r>
          </w:p>
          <w:p w14:paraId="7E5D90DF" w14:textId="77777777" w:rsidR="0083335F" w:rsidRPr="00361777" w:rsidRDefault="00F81037" w:rsidP="0036177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r w:rsidR="0083335F">
              <w:rPr>
                <w:sz w:val="28"/>
                <w:szCs w:val="28"/>
              </w:rPr>
              <w:t>Кипкеева З.Х.</w:t>
            </w:r>
          </w:p>
        </w:tc>
        <w:tc>
          <w:tcPr>
            <w:tcW w:w="3190" w:type="dxa"/>
          </w:tcPr>
          <w:p w14:paraId="668BC840" w14:textId="77777777" w:rsidR="00361777" w:rsidRPr="00361777" w:rsidRDefault="00361777" w:rsidP="007E16D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lastRenderedPageBreak/>
              <w:t>Ярыкова Т.Д.</w:t>
            </w:r>
          </w:p>
          <w:p w14:paraId="1B8E283A" w14:textId="77777777" w:rsidR="00361777" w:rsidRPr="00361777" w:rsidRDefault="00361777" w:rsidP="007E16D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Кипкеев Х.Н.</w:t>
            </w:r>
          </w:p>
          <w:p w14:paraId="37A9FEE8" w14:textId="77777777" w:rsidR="00361777" w:rsidRPr="00361777" w:rsidRDefault="00361777" w:rsidP="007E16D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Кочкарова М.А.</w:t>
            </w:r>
          </w:p>
          <w:p w14:paraId="0FA4C8DA" w14:textId="77777777" w:rsidR="00361777" w:rsidRPr="00361777" w:rsidRDefault="00361777" w:rsidP="007E16D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Джаубаев А.М.</w:t>
            </w:r>
          </w:p>
          <w:p w14:paraId="3FB9FA02" w14:textId="77777777" w:rsidR="00361777" w:rsidRPr="00361777" w:rsidRDefault="00361777" w:rsidP="007E16D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lastRenderedPageBreak/>
              <w:t>Каитова Г.Ю.</w:t>
            </w:r>
          </w:p>
          <w:p w14:paraId="5CB8FC03" w14:textId="77777777" w:rsidR="00361777" w:rsidRPr="00361777" w:rsidRDefault="00361777" w:rsidP="007E16D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Батчаева Л.М.</w:t>
            </w:r>
          </w:p>
          <w:p w14:paraId="3FA8DE66" w14:textId="77777777" w:rsidR="00361777" w:rsidRPr="00361777" w:rsidRDefault="00361777" w:rsidP="007E16D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Чеботенко Л.Д.</w:t>
            </w:r>
          </w:p>
          <w:p w14:paraId="4C68CAB1" w14:textId="77777777" w:rsidR="00361777" w:rsidRPr="00361777" w:rsidRDefault="00361777" w:rsidP="007E16D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Кузнецова Р.С.</w:t>
            </w:r>
          </w:p>
          <w:p w14:paraId="6B34C7C2" w14:textId="77777777" w:rsidR="00361777" w:rsidRPr="00361777" w:rsidRDefault="0083335F" w:rsidP="007E16D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Батчаева А.Б.</w:t>
            </w:r>
            <w:r>
              <w:rPr>
                <w:sz w:val="28"/>
                <w:szCs w:val="28"/>
              </w:rPr>
              <w:t xml:space="preserve"> </w:t>
            </w:r>
          </w:p>
          <w:p w14:paraId="62E0470C" w14:textId="77777777" w:rsidR="00361777" w:rsidRPr="00361777" w:rsidRDefault="00361777" w:rsidP="007E16D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14:paraId="51129503" w14:textId="77777777" w:rsidR="00361777" w:rsidRPr="00361777" w:rsidRDefault="00361777" w:rsidP="007E16D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lastRenderedPageBreak/>
              <w:t>Батчаева З.О.</w:t>
            </w:r>
          </w:p>
          <w:p w14:paraId="50EB8561" w14:textId="77777777" w:rsidR="00361777" w:rsidRPr="00361777" w:rsidRDefault="00361777" w:rsidP="007E16D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Кочкаров Т.А.</w:t>
            </w:r>
          </w:p>
        </w:tc>
      </w:tr>
    </w:tbl>
    <w:p w14:paraId="2D800A85" w14:textId="77777777" w:rsidR="00361777" w:rsidRDefault="00361777" w:rsidP="007E16DC">
      <w:pPr>
        <w:widowControl w:val="0"/>
        <w:autoSpaceDE w:val="0"/>
        <w:autoSpaceDN w:val="0"/>
        <w:adjustRightInd w:val="0"/>
        <w:rPr>
          <w:color w:val="FF0000"/>
          <w:sz w:val="28"/>
          <w:szCs w:val="28"/>
        </w:rPr>
      </w:pPr>
    </w:p>
    <w:p w14:paraId="0930E23E" w14:textId="713E251C" w:rsidR="005E4F23" w:rsidRPr="0083335F" w:rsidRDefault="005E4F23" w:rsidP="00D824EF">
      <w:pPr>
        <w:widowControl w:val="0"/>
        <w:autoSpaceDE w:val="0"/>
        <w:autoSpaceDN w:val="0"/>
        <w:adjustRightInd w:val="0"/>
        <w:rPr>
          <w:color w:val="FF0000"/>
          <w:sz w:val="28"/>
          <w:szCs w:val="28"/>
        </w:rPr>
      </w:pPr>
      <w:r w:rsidRPr="00D763B4">
        <w:rPr>
          <w:sz w:val="28"/>
          <w:szCs w:val="28"/>
        </w:rPr>
        <w:t xml:space="preserve">Диагностические методики, </w:t>
      </w:r>
      <w:r w:rsidR="007E16DC">
        <w:rPr>
          <w:sz w:val="28"/>
          <w:szCs w:val="28"/>
        </w:rPr>
        <w:t>которые мы используем</w:t>
      </w:r>
      <w:r w:rsidRPr="00D763B4">
        <w:rPr>
          <w:sz w:val="28"/>
          <w:szCs w:val="28"/>
        </w:rPr>
        <w:t xml:space="preserve"> в процессе методической поддержки и сопровождения педагогов школы:</w:t>
      </w:r>
    </w:p>
    <w:p w14:paraId="336423D7" w14:textId="37648EFC" w:rsidR="005E4F23" w:rsidRPr="00D763B4" w:rsidRDefault="005E4F23" w:rsidP="0044739B">
      <w:pPr>
        <w:pStyle w:val="a5"/>
        <w:numPr>
          <w:ilvl w:val="0"/>
          <w:numId w:val="7"/>
        </w:numPr>
        <w:spacing w:line="276" w:lineRule="auto"/>
        <w:contextualSpacing w:val="0"/>
        <w:jc w:val="both"/>
        <w:rPr>
          <w:sz w:val="28"/>
          <w:szCs w:val="28"/>
        </w:rPr>
      </w:pPr>
      <w:r w:rsidRPr="00D763B4">
        <w:rPr>
          <w:sz w:val="28"/>
          <w:szCs w:val="28"/>
        </w:rPr>
        <w:t xml:space="preserve">Анкета «Школа глазами учителя» (Приложение </w:t>
      </w:r>
      <w:r w:rsidR="006633FA">
        <w:rPr>
          <w:sz w:val="28"/>
          <w:szCs w:val="28"/>
        </w:rPr>
        <w:t>8</w:t>
      </w:r>
      <w:r w:rsidRPr="00D763B4">
        <w:rPr>
          <w:sz w:val="28"/>
          <w:szCs w:val="28"/>
        </w:rPr>
        <w:t>).</w:t>
      </w:r>
    </w:p>
    <w:p w14:paraId="23BFB53E" w14:textId="2C59D15B" w:rsidR="005E4F23" w:rsidRPr="00D763B4" w:rsidRDefault="005E4F23" w:rsidP="0044739B">
      <w:pPr>
        <w:pStyle w:val="a5"/>
        <w:numPr>
          <w:ilvl w:val="0"/>
          <w:numId w:val="7"/>
        </w:numPr>
        <w:spacing w:line="276" w:lineRule="auto"/>
        <w:contextualSpacing w:val="0"/>
        <w:jc w:val="both"/>
        <w:rPr>
          <w:sz w:val="28"/>
          <w:szCs w:val="28"/>
        </w:rPr>
      </w:pPr>
      <w:r w:rsidRPr="00D763B4">
        <w:rPr>
          <w:sz w:val="28"/>
          <w:szCs w:val="28"/>
        </w:rPr>
        <w:t>Анкета «</w:t>
      </w:r>
      <w:r w:rsidR="00603658" w:rsidRPr="00D763B4">
        <w:rPr>
          <w:sz w:val="28"/>
          <w:szCs w:val="28"/>
        </w:rPr>
        <w:t>Методической подготовленности учителя</w:t>
      </w:r>
      <w:r w:rsidRPr="00D763B4">
        <w:rPr>
          <w:sz w:val="28"/>
          <w:szCs w:val="28"/>
        </w:rPr>
        <w:t>»</w:t>
      </w:r>
      <w:r w:rsidR="00603658" w:rsidRPr="00D763B4">
        <w:rPr>
          <w:sz w:val="28"/>
          <w:szCs w:val="28"/>
        </w:rPr>
        <w:t xml:space="preserve"> (Приложение </w:t>
      </w:r>
      <w:r w:rsidR="006633FA">
        <w:rPr>
          <w:sz w:val="28"/>
          <w:szCs w:val="28"/>
        </w:rPr>
        <w:t>9</w:t>
      </w:r>
      <w:r w:rsidR="00603658" w:rsidRPr="00D763B4">
        <w:rPr>
          <w:sz w:val="28"/>
          <w:szCs w:val="28"/>
        </w:rPr>
        <w:t>).</w:t>
      </w:r>
    </w:p>
    <w:p w14:paraId="0C98BF9A" w14:textId="6EB00046" w:rsidR="005E4F23" w:rsidRPr="00D763B4" w:rsidRDefault="005E4F23" w:rsidP="0044739B">
      <w:pPr>
        <w:pStyle w:val="a5"/>
        <w:numPr>
          <w:ilvl w:val="0"/>
          <w:numId w:val="7"/>
        </w:numPr>
        <w:spacing w:line="276" w:lineRule="auto"/>
        <w:contextualSpacing w:val="0"/>
        <w:jc w:val="both"/>
        <w:rPr>
          <w:sz w:val="28"/>
          <w:szCs w:val="28"/>
        </w:rPr>
      </w:pPr>
      <w:r w:rsidRPr="00D763B4">
        <w:rPr>
          <w:sz w:val="28"/>
          <w:szCs w:val="28"/>
        </w:rPr>
        <w:t xml:space="preserve">Диагностическая анкета успешности учителя (Приложение </w:t>
      </w:r>
      <w:r w:rsidR="006633FA">
        <w:rPr>
          <w:sz w:val="28"/>
          <w:szCs w:val="28"/>
        </w:rPr>
        <w:t>10</w:t>
      </w:r>
      <w:r w:rsidRPr="00D763B4">
        <w:rPr>
          <w:sz w:val="28"/>
          <w:szCs w:val="28"/>
        </w:rPr>
        <w:t>).</w:t>
      </w:r>
    </w:p>
    <w:p w14:paraId="5AFB33A3" w14:textId="44E4BE9F" w:rsidR="005E4F23" w:rsidRPr="00D763B4" w:rsidRDefault="005E4F23" w:rsidP="0044739B">
      <w:pPr>
        <w:pStyle w:val="a5"/>
        <w:numPr>
          <w:ilvl w:val="0"/>
          <w:numId w:val="7"/>
        </w:numPr>
        <w:spacing w:line="276" w:lineRule="auto"/>
        <w:contextualSpacing w:val="0"/>
        <w:jc w:val="both"/>
        <w:rPr>
          <w:sz w:val="28"/>
          <w:szCs w:val="28"/>
        </w:rPr>
      </w:pPr>
      <w:r w:rsidRPr="00D763B4">
        <w:rPr>
          <w:sz w:val="28"/>
          <w:szCs w:val="28"/>
        </w:rPr>
        <w:t xml:space="preserve">Анкета по выявлению степени удовлетворенности (Приложение </w:t>
      </w:r>
      <w:r w:rsidR="006633FA">
        <w:rPr>
          <w:sz w:val="28"/>
          <w:szCs w:val="28"/>
        </w:rPr>
        <w:t>11</w:t>
      </w:r>
      <w:r w:rsidRPr="00D763B4">
        <w:rPr>
          <w:sz w:val="28"/>
          <w:szCs w:val="28"/>
        </w:rPr>
        <w:t>).</w:t>
      </w:r>
    </w:p>
    <w:p w14:paraId="71F8D2FF" w14:textId="46E0CC30" w:rsidR="005E4F23" w:rsidRPr="00D763B4" w:rsidRDefault="005E4F23" w:rsidP="0044739B">
      <w:pPr>
        <w:pStyle w:val="a5"/>
        <w:numPr>
          <w:ilvl w:val="0"/>
          <w:numId w:val="7"/>
        </w:numPr>
        <w:spacing w:line="276" w:lineRule="auto"/>
        <w:contextualSpacing w:val="0"/>
        <w:jc w:val="both"/>
        <w:rPr>
          <w:sz w:val="28"/>
          <w:szCs w:val="28"/>
        </w:rPr>
      </w:pPr>
      <w:r w:rsidRPr="00D763B4">
        <w:rPr>
          <w:sz w:val="28"/>
          <w:szCs w:val="28"/>
        </w:rPr>
        <w:t xml:space="preserve">Оценка компетентности педагогов и сплоченности коллектива </w:t>
      </w:r>
    </w:p>
    <w:p w14:paraId="71C37838" w14:textId="77777777" w:rsidR="005E4F23" w:rsidRPr="00D763B4" w:rsidRDefault="005E4F23" w:rsidP="0044739B">
      <w:pPr>
        <w:pStyle w:val="a5"/>
        <w:numPr>
          <w:ilvl w:val="0"/>
          <w:numId w:val="7"/>
        </w:numPr>
        <w:spacing w:line="276" w:lineRule="auto"/>
        <w:contextualSpacing w:val="0"/>
        <w:jc w:val="both"/>
        <w:rPr>
          <w:sz w:val="28"/>
          <w:szCs w:val="28"/>
        </w:rPr>
      </w:pPr>
      <w:r w:rsidRPr="00D763B4">
        <w:rPr>
          <w:sz w:val="28"/>
          <w:szCs w:val="28"/>
        </w:rPr>
        <w:t>Опрос «Потребности педагогов в повышении квалификации»</w:t>
      </w:r>
    </w:p>
    <w:p w14:paraId="72E7F8A6" w14:textId="6915BE3C" w:rsidR="005E4F23" w:rsidRPr="00D763B4" w:rsidRDefault="006633FA" w:rsidP="005E4F23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C2F898D" w14:textId="44F3BC31" w:rsidR="009B633E" w:rsidRPr="00D824EF" w:rsidRDefault="00D824EF" w:rsidP="0083335F">
      <w:pPr>
        <w:pStyle w:val="a5"/>
        <w:ind w:left="0"/>
        <w:rPr>
          <w:rFonts w:eastAsia="Calibri"/>
          <w:b/>
          <w:bCs/>
          <w:spacing w:val="-2"/>
          <w:sz w:val="28"/>
          <w:szCs w:val="28"/>
          <w:u w:color="000000"/>
        </w:rPr>
      </w:pPr>
      <w:r w:rsidRPr="00D824EF">
        <w:rPr>
          <w:b/>
          <w:bCs/>
          <w:sz w:val="28"/>
          <w:szCs w:val="28"/>
        </w:rPr>
        <w:t xml:space="preserve">2.5.5 </w:t>
      </w:r>
      <w:r w:rsidR="009B633E" w:rsidRPr="00D824EF">
        <w:rPr>
          <w:b/>
          <w:bCs/>
          <w:sz w:val="28"/>
          <w:szCs w:val="28"/>
        </w:rPr>
        <w:t xml:space="preserve">      </w:t>
      </w:r>
      <w:r w:rsidR="001A608F">
        <w:rPr>
          <w:b/>
          <w:bCs/>
          <w:sz w:val="28"/>
          <w:szCs w:val="28"/>
        </w:rPr>
        <w:t>Педагогические советы</w:t>
      </w:r>
      <w:r>
        <w:rPr>
          <w:b/>
          <w:bCs/>
          <w:sz w:val="28"/>
          <w:szCs w:val="28"/>
        </w:rPr>
        <w:t>, заседания МО</w:t>
      </w:r>
    </w:p>
    <w:p w14:paraId="56BCCBE6" w14:textId="77777777" w:rsidR="00F842D0" w:rsidRPr="00D54352" w:rsidRDefault="00C3499A" w:rsidP="00D54352">
      <w:pPr>
        <w:shd w:val="clear" w:color="auto" w:fill="FFFFFF"/>
        <w:jc w:val="both"/>
        <w:rPr>
          <w:sz w:val="28"/>
          <w:szCs w:val="28"/>
        </w:rPr>
      </w:pPr>
      <w:r>
        <w:rPr>
          <w:rFonts w:eastAsia="Calibri"/>
          <w:b/>
          <w:spacing w:val="-2"/>
          <w:sz w:val="28"/>
          <w:szCs w:val="28"/>
          <w:u w:color="000000"/>
        </w:rPr>
        <w:t xml:space="preserve"> </w:t>
      </w:r>
      <w:r w:rsidR="0083335F">
        <w:rPr>
          <w:rFonts w:eastAsia="Calibri"/>
          <w:b/>
          <w:spacing w:val="-2"/>
          <w:sz w:val="28"/>
          <w:szCs w:val="28"/>
          <w:u w:color="000000"/>
        </w:rPr>
        <w:t xml:space="preserve"> </w:t>
      </w:r>
      <w:r w:rsidR="00F842D0" w:rsidRPr="00D54352">
        <w:rPr>
          <w:sz w:val="28"/>
          <w:szCs w:val="28"/>
        </w:rPr>
        <w:t xml:space="preserve">В целях повышения профессиональной компетентности в области </w:t>
      </w:r>
      <w:r w:rsidR="00D17021" w:rsidRPr="00D54352">
        <w:rPr>
          <w:sz w:val="28"/>
          <w:szCs w:val="28"/>
        </w:rPr>
        <w:t>психологических и педагогических основ формирования и повышения учебной мотивации,</w:t>
      </w:r>
      <w:r w:rsidR="00F842D0" w:rsidRPr="00D54352">
        <w:rPr>
          <w:sz w:val="28"/>
          <w:szCs w:val="28"/>
        </w:rPr>
        <w:t xml:space="preserve"> обучающихся было проведено заседание педагогического совета по теме "Мотивация учебной деятельности учащихся и обеспечение её реализации"</w:t>
      </w:r>
    </w:p>
    <w:p w14:paraId="23E7230E" w14:textId="77777777" w:rsidR="00F842D0" w:rsidRPr="00D54352" w:rsidRDefault="00F842D0" w:rsidP="00394B6E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14:paraId="75388428" w14:textId="77777777" w:rsidR="00D25A77" w:rsidRDefault="00D25A77" w:rsidP="00D25A7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1432FBF4" w14:textId="77777777" w:rsidR="00D25A77" w:rsidRPr="00757BCB" w:rsidRDefault="00D25A77" w:rsidP="00D25A7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2EE33C3" wp14:editId="6744B6AD">
            <wp:extent cx="5942114" cy="3450771"/>
            <wp:effectExtent l="0" t="0" r="1905" b="0"/>
            <wp:docPr id="7" name="Рисунок 7" descr="C:\Users\Николай\Downloads\20211019_12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ownloads\20211019_1253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4" cy="345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87837" w14:textId="77777777" w:rsidR="00197843" w:rsidRDefault="00197843" w:rsidP="00C3499A">
      <w:pPr>
        <w:shd w:val="clear" w:color="auto" w:fill="FFFFFF"/>
        <w:jc w:val="both"/>
        <w:rPr>
          <w:sz w:val="28"/>
          <w:szCs w:val="28"/>
        </w:rPr>
      </w:pPr>
    </w:p>
    <w:p w14:paraId="11288EC8" w14:textId="77777777" w:rsidR="00F842D0" w:rsidRPr="00757BCB" w:rsidRDefault="00F842D0" w:rsidP="00C3499A">
      <w:pPr>
        <w:shd w:val="clear" w:color="auto" w:fill="FFFFFF"/>
        <w:jc w:val="both"/>
        <w:rPr>
          <w:sz w:val="28"/>
          <w:szCs w:val="28"/>
        </w:rPr>
      </w:pPr>
      <w:r w:rsidRPr="00757BCB">
        <w:rPr>
          <w:sz w:val="28"/>
          <w:szCs w:val="28"/>
        </w:rPr>
        <w:t>Были проведены заседания методического совета школы:</w:t>
      </w:r>
    </w:p>
    <w:p w14:paraId="5BFA35FF" w14:textId="77777777" w:rsidR="00F842D0" w:rsidRPr="00757BCB" w:rsidRDefault="00F842D0" w:rsidP="0044739B">
      <w:pPr>
        <w:pStyle w:val="a5"/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757BCB">
        <w:rPr>
          <w:sz w:val="28"/>
          <w:szCs w:val="28"/>
        </w:rPr>
        <w:t>«Методы повышения мотивац</w:t>
      </w:r>
      <w:proofErr w:type="gramStart"/>
      <w:r w:rsidRPr="00757BCB">
        <w:rPr>
          <w:sz w:val="28"/>
          <w:szCs w:val="28"/>
        </w:rPr>
        <w:t>ии у у</w:t>
      </w:r>
      <w:proofErr w:type="gramEnd"/>
      <w:r w:rsidRPr="00757BCB">
        <w:rPr>
          <w:sz w:val="28"/>
          <w:szCs w:val="28"/>
        </w:rPr>
        <w:t>чащихся»;</w:t>
      </w:r>
    </w:p>
    <w:p w14:paraId="28F64FFB" w14:textId="77777777" w:rsidR="00F842D0" w:rsidRPr="00757BCB" w:rsidRDefault="00F842D0" w:rsidP="0044739B">
      <w:pPr>
        <w:pStyle w:val="a5"/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757BCB">
        <w:rPr>
          <w:sz w:val="28"/>
          <w:szCs w:val="28"/>
        </w:rPr>
        <w:lastRenderedPageBreak/>
        <w:t>«Проектная деятельность на уроках как средство развития творческих способностей учащихся»;</w:t>
      </w:r>
    </w:p>
    <w:p w14:paraId="0C670995" w14:textId="77777777" w:rsidR="00F842D0" w:rsidRPr="00757BCB" w:rsidRDefault="00F842D0" w:rsidP="0044739B">
      <w:pPr>
        <w:pStyle w:val="a5"/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757BCB">
        <w:rPr>
          <w:bCs/>
          <w:sz w:val="28"/>
          <w:szCs w:val="28"/>
        </w:rPr>
        <w:t xml:space="preserve">Формы и методы работы на уроке и во внеурочной деятельности по повышению мотивационной сферы </w:t>
      </w:r>
      <w:proofErr w:type="gramStart"/>
      <w:r w:rsidRPr="00757BCB">
        <w:rPr>
          <w:bCs/>
          <w:sz w:val="28"/>
          <w:szCs w:val="28"/>
        </w:rPr>
        <w:t>обучающихся</w:t>
      </w:r>
      <w:proofErr w:type="gramEnd"/>
      <w:r w:rsidRPr="00757BCB">
        <w:rPr>
          <w:bCs/>
          <w:sz w:val="28"/>
          <w:szCs w:val="28"/>
        </w:rPr>
        <w:t>;</w:t>
      </w:r>
    </w:p>
    <w:p w14:paraId="67E751D9" w14:textId="77777777" w:rsidR="00F842D0" w:rsidRDefault="00F842D0" w:rsidP="0044739B">
      <w:pPr>
        <w:pStyle w:val="a5"/>
        <w:numPr>
          <w:ilvl w:val="0"/>
          <w:numId w:val="1"/>
        </w:numPr>
        <w:shd w:val="clear" w:color="auto" w:fill="FFFFFF"/>
        <w:spacing w:before="225"/>
        <w:ind w:right="1575"/>
        <w:jc w:val="both"/>
        <w:outlineLvl w:val="0"/>
        <w:rPr>
          <w:bCs/>
          <w:kern w:val="36"/>
          <w:sz w:val="28"/>
          <w:szCs w:val="28"/>
        </w:rPr>
      </w:pPr>
      <w:r w:rsidRPr="00757BCB">
        <w:rPr>
          <w:bCs/>
          <w:kern w:val="36"/>
          <w:sz w:val="28"/>
          <w:szCs w:val="28"/>
        </w:rPr>
        <w:t xml:space="preserve">«Цифровые инструменты </w:t>
      </w:r>
      <w:r w:rsidR="00D17021" w:rsidRPr="00757BCB">
        <w:rPr>
          <w:bCs/>
          <w:kern w:val="36"/>
          <w:sz w:val="28"/>
          <w:szCs w:val="28"/>
        </w:rPr>
        <w:t>формирующего оценивания</w:t>
      </w:r>
      <w:r w:rsidRPr="00757BCB">
        <w:rPr>
          <w:bCs/>
          <w:kern w:val="36"/>
          <w:sz w:val="28"/>
          <w:szCs w:val="28"/>
        </w:rPr>
        <w:t>»</w:t>
      </w:r>
      <w:r w:rsidR="008C7AF3">
        <w:rPr>
          <w:bCs/>
          <w:kern w:val="36"/>
          <w:sz w:val="28"/>
          <w:szCs w:val="28"/>
        </w:rPr>
        <w:t>.</w:t>
      </w:r>
    </w:p>
    <w:p w14:paraId="303BDEEE" w14:textId="77777777" w:rsidR="009B633E" w:rsidRPr="00CB151A" w:rsidRDefault="009B633E" w:rsidP="00D33AE7">
      <w:pPr>
        <w:spacing w:after="160"/>
        <w:rPr>
          <w:b/>
          <w:sz w:val="28"/>
          <w:szCs w:val="28"/>
        </w:rPr>
      </w:pPr>
      <w:r w:rsidRPr="00CB151A">
        <w:rPr>
          <w:b/>
          <w:sz w:val="28"/>
          <w:szCs w:val="28"/>
        </w:rPr>
        <w:t>Работа с молодыми учителями</w:t>
      </w:r>
      <w:r w:rsidR="00CB151A">
        <w:rPr>
          <w:b/>
          <w:sz w:val="28"/>
          <w:szCs w:val="28"/>
        </w:rPr>
        <w:t>.</w:t>
      </w:r>
    </w:p>
    <w:p w14:paraId="03E415EC" w14:textId="77777777" w:rsidR="009B633E" w:rsidRPr="00CB151A" w:rsidRDefault="009B633E" w:rsidP="009B633E">
      <w:pPr>
        <w:ind w:firstLine="720"/>
        <w:jc w:val="both"/>
        <w:rPr>
          <w:sz w:val="28"/>
          <w:szCs w:val="28"/>
        </w:rPr>
      </w:pPr>
      <w:r w:rsidRPr="00CB151A">
        <w:rPr>
          <w:bCs/>
          <w:sz w:val="28"/>
          <w:szCs w:val="28"/>
        </w:rPr>
        <w:t xml:space="preserve">В   </w:t>
      </w:r>
      <w:r w:rsidRPr="00CB151A">
        <w:rPr>
          <w:sz w:val="28"/>
          <w:szCs w:val="28"/>
        </w:rPr>
        <w:t>МКОУ «С</w:t>
      </w:r>
      <w:r w:rsidR="00CB151A" w:rsidRPr="00CB151A">
        <w:rPr>
          <w:sz w:val="28"/>
          <w:szCs w:val="28"/>
        </w:rPr>
        <w:t>О</w:t>
      </w:r>
      <w:r w:rsidRPr="00CB151A">
        <w:rPr>
          <w:sz w:val="28"/>
          <w:szCs w:val="28"/>
        </w:rPr>
        <w:t xml:space="preserve">Ш </w:t>
      </w:r>
      <w:r w:rsidR="00CB151A" w:rsidRPr="00CB151A">
        <w:rPr>
          <w:sz w:val="28"/>
          <w:szCs w:val="28"/>
        </w:rPr>
        <w:t>с. Хасаут-Греческого</w:t>
      </w:r>
      <w:r w:rsidRPr="00CB151A">
        <w:rPr>
          <w:sz w:val="28"/>
          <w:szCs w:val="28"/>
        </w:rPr>
        <w:t xml:space="preserve">» </w:t>
      </w:r>
      <w:r w:rsidRPr="00CB151A">
        <w:rPr>
          <w:bCs/>
          <w:sz w:val="28"/>
          <w:szCs w:val="28"/>
        </w:rPr>
        <w:t xml:space="preserve"> </w:t>
      </w:r>
      <w:r w:rsidR="00CB151A" w:rsidRPr="00CB151A">
        <w:rPr>
          <w:sz w:val="28"/>
          <w:szCs w:val="28"/>
        </w:rPr>
        <w:t>2</w:t>
      </w:r>
      <w:r w:rsidRPr="00CB151A">
        <w:rPr>
          <w:sz w:val="28"/>
          <w:szCs w:val="28"/>
        </w:rPr>
        <w:t xml:space="preserve"> молодых специалиста.</w:t>
      </w:r>
    </w:p>
    <w:p w14:paraId="6029C0D2" w14:textId="77777777" w:rsidR="009B633E" w:rsidRPr="00CB151A" w:rsidRDefault="009B633E" w:rsidP="009B633E">
      <w:pPr>
        <w:ind w:firstLine="720"/>
        <w:jc w:val="both"/>
        <w:rPr>
          <w:sz w:val="28"/>
          <w:szCs w:val="28"/>
        </w:rPr>
      </w:pPr>
      <w:r w:rsidRPr="00CB151A">
        <w:rPr>
          <w:sz w:val="28"/>
          <w:szCs w:val="28"/>
        </w:rPr>
        <w:t>Цель работы: разработать индивидуальные меры по профессиональному росту педагога.</w:t>
      </w:r>
    </w:p>
    <w:p w14:paraId="3CD71A12" w14:textId="77777777" w:rsidR="009B633E" w:rsidRPr="00CB151A" w:rsidRDefault="009B633E" w:rsidP="009B633E">
      <w:pPr>
        <w:ind w:firstLine="720"/>
        <w:jc w:val="both"/>
        <w:rPr>
          <w:sz w:val="28"/>
          <w:szCs w:val="28"/>
        </w:rPr>
      </w:pPr>
      <w:r w:rsidRPr="00CB151A">
        <w:rPr>
          <w:sz w:val="28"/>
          <w:szCs w:val="28"/>
        </w:rPr>
        <w:t xml:space="preserve">Работа осуществляется </w:t>
      </w:r>
      <w:proofErr w:type="gramStart"/>
      <w:r w:rsidRPr="00CB151A">
        <w:rPr>
          <w:sz w:val="28"/>
          <w:szCs w:val="28"/>
        </w:rPr>
        <w:t>через</w:t>
      </w:r>
      <w:proofErr w:type="gramEnd"/>
      <w:r w:rsidRPr="00CB151A">
        <w:rPr>
          <w:sz w:val="28"/>
          <w:szCs w:val="28"/>
        </w:rPr>
        <w:t xml:space="preserve">: </w:t>
      </w:r>
    </w:p>
    <w:p w14:paraId="230FFFF4" w14:textId="77777777" w:rsidR="009B633E" w:rsidRPr="00CB151A" w:rsidRDefault="009B633E" w:rsidP="0044739B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CB151A">
        <w:rPr>
          <w:sz w:val="28"/>
          <w:szCs w:val="28"/>
        </w:rPr>
        <w:t xml:space="preserve">диагностику уровня профессиональной компетентности; </w:t>
      </w:r>
    </w:p>
    <w:p w14:paraId="37DAFE32" w14:textId="77777777" w:rsidR="009B633E" w:rsidRPr="00CB151A" w:rsidRDefault="009B633E" w:rsidP="0044739B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CB151A">
        <w:rPr>
          <w:sz w:val="28"/>
          <w:szCs w:val="28"/>
        </w:rPr>
        <w:t xml:space="preserve">педагогическое самообразование; собеседования; </w:t>
      </w:r>
    </w:p>
    <w:p w14:paraId="675693BC" w14:textId="77777777" w:rsidR="009B633E" w:rsidRPr="00CB151A" w:rsidRDefault="009B633E" w:rsidP="0044739B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CB151A">
        <w:rPr>
          <w:sz w:val="28"/>
          <w:szCs w:val="28"/>
        </w:rPr>
        <w:t xml:space="preserve">участие в работе семинаров, педагогических советов, методических совещаний; </w:t>
      </w:r>
    </w:p>
    <w:p w14:paraId="7F6E8FC0" w14:textId="77777777" w:rsidR="009B633E" w:rsidRPr="00CB151A" w:rsidRDefault="009B633E" w:rsidP="0044739B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CB151A">
        <w:rPr>
          <w:sz w:val="28"/>
          <w:szCs w:val="28"/>
        </w:rPr>
        <w:t>участие в общешкольной методической неделе;</w:t>
      </w:r>
    </w:p>
    <w:p w14:paraId="4F8DADA3" w14:textId="77777777" w:rsidR="009B633E" w:rsidRPr="00CB151A" w:rsidRDefault="009B633E" w:rsidP="0044739B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CB151A">
        <w:rPr>
          <w:sz w:val="28"/>
          <w:szCs w:val="28"/>
        </w:rPr>
        <w:t>курсы повышения квалификации.</w:t>
      </w:r>
    </w:p>
    <w:p w14:paraId="0B8929C0" w14:textId="0C600E00" w:rsidR="009B633E" w:rsidRPr="00CB151A" w:rsidRDefault="009B633E" w:rsidP="007F7316">
      <w:pPr>
        <w:tabs>
          <w:tab w:val="left" w:pos="709"/>
        </w:tabs>
        <w:ind w:firstLine="709"/>
        <w:contextualSpacing/>
        <w:jc w:val="both"/>
        <w:rPr>
          <w:sz w:val="28"/>
          <w:szCs w:val="28"/>
        </w:rPr>
      </w:pPr>
      <w:r w:rsidRPr="00CB151A">
        <w:rPr>
          <w:sz w:val="28"/>
          <w:szCs w:val="28"/>
        </w:rPr>
        <w:t xml:space="preserve">Формы работы с молодыми учителями разнообразны: консультации по вопросам работы со школьной документацией, </w:t>
      </w:r>
      <w:proofErr w:type="spellStart"/>
      <w:r w:rsidRPr="00CB151A">
        <w:rPr>
          <w:sz w:val="28"/>
          <w:szCs w:val="28"/>
        </w:rPr>
        <w:t>взаимопосещение</w:t>
      </w:r>
      <w:proofErr w:type="spellEnd"/>
      <w:r w:rsidRPr="00CB151A">
        <w:rPr>
          <w:sz w:val="28"/>
          <w:szCs w:val="28"/>
        </w:rPr>
        <w:t xml:space="preserve"> уроков, в ходе которых отрабатывались наиболее трудные вопросы. Молодые специалисты активно участвует в работе педсоветов, семинаров, методических дней, проводят открытые уроки и внеклассные мероприятия</w:t>
      </w:r>
    </w:p>
    <w:tbl>
      <w:tblPr>
        <w:tblStyle w:val="aa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0"/>
      </w:tblGrid>
      <w:tr w:rsidR="009B633E" w:rsidRPr="009B633E" w14:paraId="6464A608" w14:textId="77777777" w:rsidTr="00676882">
        <w:tc>
          <w:tcPr>
            <w:tcW w:w="10030" w:type="dxa"/>
          </w:tcPr>
          <w:p w14:paraId="2813712F" w14:textId="77777777" w:rsidR="009B633E" w:rsidRPr="007F7316" w:rsidRDefault="009B633E" w:rsidP="00C01CFD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0CE9E807" w14:textId="77777777" w:rsidR="009B633E" w:rsidRDefault="009B633E" w:rsidP="00C01CFD">
            <w:pPr>
              <w:jc w:val="both"/>
              <w:rPr>
                <w:b/>
                <w:bCs/>
                <w:sz w:val="28"/>
                <w:szCs w:val="28"/>
              </w:rPr>
            </w:pPr>
            <w:r w:rsidRPr="007F7316">
              <w:rPr>
                <w:b/>
                <w:bCs/>
                <w:sz w:val="28"/>
                <w:szCs w:val="28"/>
              </w:rPr>
              <w:t>Участие молодых специалистов в конкурсах, олимпиадах, курсах повышения</w:t>
            </w:r>
            <w:r w:rsidR="00D33AE7">
              <w:rPr>
                <w:b/>
                <w:bCs/>
                <w:sz w:val="28"/>
                <w:szCs w:val="28"/>
              </w:rPr>
              <w:t xml:space="preserve"> квалификации, </w:t>
            </w:r>
            <w:proofErr w:type="spellStart"/>
            <w:r w:rsidR="00D33AE7">
              <w:rPr>
                <w:b/>
                <w:bCs/>
                <w:sz w:val="28"/>
                <w:szCs w:val="28"/>
              </w:rPr>
              <w:t>вебинарах</w:t>
            </w:r>
            <w:proofErr w:type="spellEnd"/>
            <w:r w:rsidR="00D33AE7">
              <w:rPr>
                <w:b/>
                <w:bCs/>
                <w:sz w:val="28"/>
                <w:szCs w:val="28"/>
              </w:rPr>
              <w:t xml:space="preserve"> и т.д.</w:t>
            </w:r>
          </w:p>
          <w:p w14:paraId="047700C1" w14:textId="77777777" w:rsidR="00D33AE7" w:rsidRPr="007F7316" w:rsidRDefault="00D33AE7" w:rsidP="00C01CFD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B633E" w:rsidRPr="009B633E" w14:paraId="21EA42FD" w14:textId="77777777" w:rsidTr="00676882">
        <w:tc>
          <w:tcPr>
            <w:tcW w:w="10030" w:type="dxa"/>
          </w:tcPr>
          <w:p w14:paraId="04426A69" w14:textId="77777777" w:rsidR="009B633E" w:rsidRDefault="00D33AE7" w:rsidP="00C01CFD">
            <w:pPr>
              <w:jc w:val="both"/>
              <w:rPr>
                <w:sz w:val="28"/>
                <w:szCs w:val="28"/>
                <w:u w:val="single"/>
              </w:rPr>
            </w:pPr>
            <w:r w:rsidRPr="00D33AE7">
              <w:rPr>
                <w:sz w:val="28"/>
                <w:szCs w:val="28"/>
              </w:rPr>
              <w:t xml:space="preserve">Педагог   </w:t>
            </w:r>
            <w:r w:rsidRPr="00D33AE7">
              <w:rPr>
                <w:sz w:val="28"/>
                <w:szCs w:val="28"/>
                <w:u w:val="single"/>
              </w:rPr>
              <w:t>Батчаева З.О., учитель английского языка.</w:t>
            </w:r>
          </w:p>
          <w:p w14:paraId="02F8E809" w14:textId="77777777" w:rsidR="00D33AE7" w:rsidRPr="009B633E" w:rsidRDefault="00D33AE7" w:rsidP="00C01CFD">
            <w:pPr>
              <w:jc w:val="both"/>
              <w:rPr>
                <w:color w:val="FF0000"/>
                <w:sz w:val="28"/>
                <w:szCs w:val="28"/>
              </w:rPr>
            </w:pPr>
          </w:p>
        </w:tc>
      </w:tr>
    </w:tbl>
    <w:tbl>
      <w:tblPr>
        <w:tblW w:w="10060" w:type="dxa"/>
        <w:tblInd w:w="-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4"/>
        <w:gridCol w:w="4661"/>
        <w:gridCol w:w="1910"/>
        <w:gridCol w:w="1845"/>
      </w:tblGrid>
      <w:tr w:rsidR="00676882" w:rsidRPr="00445511" w14:paraId="6032EB40" w14:textId="77777777" w:rsidTr="00676882">
        <w:trPr>
          <w:trHeight w:val="659"/>
        </w:trPr>
        <w:tc>
          <w:tcPr>
            <w:tcW w:w="1644" w:type="dxa"/>
            <w:shd w:val="clear" w:color="auto" w:fill="auto"/>
            <w:vAlign w:val="center"/>
          </w:tcPr>
          <w:p w14:paraId="3318B3B6" w14:textId="77777777" w:rsidR="00676882" w:rsidRPr="00445511" w:rsidRDefault="00676882" w:rsidP="008966ED">
            <w:pPr>
              <w:tabs>
                <w:tab w:val="left" w:pos="1590"/>
              </w:tabs>
              <w:jc w:val="both"/>
              <w:rPr>
                <w:b/>
                <w:sz w:val="26"/>
                <w:szCs w:val="26"/>
              </w:rPr>
            </w:pPr>
            <w:r w:rsidRPr="00445511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4661" w:type="dxa"/>
            <w:shd w:val="clear" w:color="auto" w:fill="auto"/>
            <w:vAlign w:val="center"/>
          </w:tcPr>
          <w:p w14:paraId="55B328C1" w14:textId="77777777" w:rsidR="00676882" w:rsidRPr="00445511" w:rsidRDefault="00676882" w:rsidP="008966ED">
            <w:pPr>
              <w:tabs>
                <w:tab w:val="left" w:pos="1590"/>
              </w:tabs>
              <w:jc w:val="both"/>
              <w:rPr>
                <w:b/>
                <w:sz w:val="26"/>
                <w:szCs w:val="26"/>
              </w:rPr>
            </w:pPr>
            <w:r w:rsidRPr="00445511">
              <w:rPr>
                <w:b/>
                <w:sz w:val="26"/>
                <w:szCs w:val="26"/>
              </w:rPr>
              <w:t>Название мероприятия</w:t>
            </w:r>
          </w:p>
        </w:tc>
        <w:tc>
          <w:tcPr>
            <w:tcW w:w="1910" w:type="dxa"/>
            <w:shd w:val="clear" w:color="auto" w:fill="auto"/>
            <w:vAlign w:val="center"/>
          </w:tcPr>
          <w:p w14:paraId="552F5392" w14:textId="77777777" w:rsidR="00676882" w:rsidRPr="00445511" w:rsidRDefault="00676882" w:rsidP="008966ED">
            <w:pPr>
              <w:tabs>
                <w:tab w:val="left" w:pos="1590"/>
              </w:tabs>
              <w:jc w:val="both"/>
              <w:rPr>
                <w:b/>
                <w:sz w:val="26"/>
                <w:szCs w:val="26"/>
              </w:rPr>
            </w:pPr>
            <w:r w:rsidRPr="00445511">
              <w:rPr>
                <w:b/>
                <w:sz w:val="26"/>
                <w:szCs w:val="26"/>
              </w:rPr>
              <w:t>Уровень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13A5F19E" w14:textId="77777777" w:rsidR="00676882" w:rsidRPr="00445511" w:rsidRDefault="00676882" w:rsidP="008966ED">
            <w:pPr>
              <w:tabs>
                <w:tab w:val="left" w:pos="1590"/>
              </w:tabs>
              <w:jc w:val="both"/>
              <w:rPr>
                <w:b/>
                <w:sz w:val="26"/>
                <w:szCs w:val="26"/>
              </w:rPr>
            </w:pPr>
            <w:r w:rsidRPr="00445511">
              <w:rPr>
                <w:b/>
                <w:sz w:val="26"/>
                <w:szCs w:val="26"/>
              </w:rPr>
              <w:t>Результат</w:t>
            </w:r>
          </w:p>
        </w:tc>
      </w:tr>
      <w:tr w:rsidR="00F92E96" w:rsidRPr="00445511" w14:paraId="7B7787A7" w14:textId="77777777" w:rsidTr="00676882">
        <w:trPr>
          <w:trHeight w:val="659"/>
        </w:trPr>
        <w:tc>
          <w:tcPr>
            <w:tcW w:w="1644" w:type="dxa"/>
            <w:shd w:val="clear" w:color="auto" w:fill="auto"/>
            <w:vAlign w:val="center"/>
          </w:tcPr>
          <w:p w14:paraId="1C77E093" w14:textId="77777777" w:rsidR="00F92E96" w:rsidRPr="00445511" w:rsidRDefault="0080278F" w:rsidP="008966ED">
            <w:pPr>
              <w:tabs>
                <w:tab w:val="left" w:pos="1590"/>
              </w:tabs>
              <w:jc w:val="both"/>
              <w:rPr>
                <w:b/>
                <w:sz w:val="26"/>
                <w:szCs w:val="26"/>
              </w:rPr>
            </w:pPr>
            <w:r w:rsidRPr="0080278F">
              <w:rPr>
                <w:sz w:val="26"/>
                <w:szCs w:val="26"/>
              </w:rPr>
              <w:t>11.10.2021 г</w:t>
            </w:r>
            <w:r>
              <w:rPr>
                <w:b/>
                <w:sz w:val="26"/>
                <w:szCs w:val="26"/>
              </w:rPr>
              <w:t>.</w:t>
            </w:r>
          </w:p>
        </w:tc>
        <w:tc>
          <w:tcPr>
            <w:tcW w:w="4661" w:type="dxa"/>
            <w:shd w:val="clear" w:color="auto" w:fill="auto"/>
            <w:vAlign w:val="center"/>
          </w:tcPr>
          <w:p w14:paraId="3DEF3793" w14:textId="77777777" w:rsidR="00F92E96" w:rsidRPr="0080278F" w:rsidRDefault="0080278F" w:rsidP="0080278F">
            <w:pPr>
              <w:shd w:val="clear" w:color="auto" w:fill="FFFFFF"/>
              <w:jc w:val="both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Онлайн-обучение «</w:t>
            </w:r>
            <w:r w:rsidR="00F92E96">
              <w:rPr>
                <w:color w:val="181818"/>
                <w:sz w:val="28"/>
                <w:szCs w:val="28"/>
              </w:rPr>
              <w:t xml:space="preserve">Работа с детьми с низкой мотивацией» </w:t>
            </w:r>
            <w:r>
              <w:rPr>
                <w:color w:val="181818"/>
                <w:sz w:val="28"/>
                <w:szCs w:val="28"/>
              </w:rPr>
              <w:t xml:space="preserve"> </w:t>
            </w:r>
          </w:p>
        </w:tc>
        <w:tc>
          <w:tcPr>
            <w:tcW w:w="1910" w:type="dxa"/>
            <w:shd w:val="clear" w:color="auto" w:fill="auto"/>
            <w:vAlign w:val="center"/>
          </w:tcPr>
          <w:p w14:paraId="1D33E9E1" w14:textId="77777777" w:rsidR="00F92E96" w:rsidRPr="00445511" w:rsidRDefault="0080278F" w:rsidP="008966ED">
            <w:pPr>
              <w:tabs>
                <w:tab w:val="left" w:pos="1590"/>
              </w:tabs>
              <w:jc w:val="both"/>
              <w:rPr>
                <w:b/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Всероссийский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6BA030A8" w14:textId="77777777" w:rsidR="00F92E96" w:rsidRPr="0080278F" w:rsidRDefault="0080278F" w:rsidP="008966ED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80278F">
              <w:rPr>
                <w:sz w:val="26"/>
                <w:szCs w:val="26"/>
              </w:rPr>
              <w:t>удостоверение</w:t>
            </w:r>
          </w:p>
        </w:tc>
      </w:tr>
      <w:tr w:rsidR="00676882" w:rsidRPr="00445511" w14:paraId="343A8F13" w14:textId="77777777" w:rsidTr="00676882">
        <w:trPr>
          <w:trHeight w:val="346"/>
        </w:trPr>
        <w:tc>
          <w:tcPr>
            <w:tcW w:w="1644" w:type="dxa"/>
            <w:shd w:val="clear" w:color="auto" w:fill="auto"/>
            <w:vAlign w:val="center"/>
          </w:tcPr>
          <w:p w14:paraId="339BFDCA" w14:textId="77777777" w:rsidR="00676882" w:rsidRPr="00445511" w:rsidRDefault="00676882" w:rsidP="008966ED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24.09.2020г.</w:t>
            </w:r>
          </w:p>
        </w:tc>
        <w:tc>
          <w:tcPr>
            <w:tcW w:w="4661" w:type="dxa"/>
            <w:shd w:val="clear" w:color="auto" w:fill="auto"/>
            <w:vAlign w:val="center"/>
          </w:tcPr>
          <w:p w14:paraId="02640C6C" w14:textId="77777777" w:rsidR="00676882" w:rsidRPr="00445511" w:rsidRDefault="00676882" w:rsidP="008966ED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proofErr w:type="spellStart"/>
            <w:r w:rsidRPr="00445511">
              <w:rPr>
                <w:sz w:val="26"/>
                <w:szCs w:val="26"/>
              </w:rPr>
              <w:t>Вебинар</w:t>
            </w:r>
            <w:proofErr w:type="spellEnd"/>
            <w:r w:rsidRPr="00445511">
              <w:rPr>
                <w:sz w:val="26"/>
                <w:szCs w:val="26"/>
              </w:rPr>
              <w:t xml:space="preserve"> «Применение инструментов всероссийской образовательной платформы </w:t>
            </w:r>
            <w:proofErr w:type="spellStart"/>
            <w:r w:rsidRPr="00445511">
              <w:rPr>
                <w:sz w:val="26"/>
                <w:szCs w:val="26"/>
              </w:rPr>
              <w:t>Учи</w:t>
            </w:r>
            <w:proofErr w:type="gramStart"/>
            <w:r w:rsidRPr="00445511">
              <w:rPr>
                <w:sz w:val="26"/>
                <w:szCs w:val="26"/>
              </w:rPr>
              <w:t>.р</w:t>
            </w:r>
            <w:proofErr w:type="gramEnd"/>
            <w:r w:rsidRPr="00445511">
              <w:rPr>
                <w:sz w:val="26"/>
                <w:szCs w:val="26"/>
              </w:rPr>
              <w:t>у</w:t>
            </w:r>
            <w:proofErr w:type="spellEnd"/>
            <w:r w:rsidRPr="00445511">
              <w:rPr>
                <w:sz w:val="26"/>
                <w:szCs w:val="26"/>
              </w:rPr>
              <w:t xml:space="preserve"> для эффективной организации дистанционного обучения учеников»</w:t>
            </w:r>
          </w:p>
        </w:tc>
        <w:tc>
          <w:tcPr>
            <w:tcW w:w="1910" w:type="dxa"/>
            <w:shd w:val="clear" w:color="auto" w:fill="auto"/>
            <w:vAlign w:val="center"/>
          </w:tcPr>
          <w:p w14:paraId="533D3D23" w14:textId="77777777" w:rsidR="00676882" w:rsidRPr="00445511" w:rsidRDefault="00676882" w:rsidP="008966ED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Всероссийский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6F5F4081" w14:textId="77777777" w:rsidR="00676882" w:rsidRPr="00445511" w:rsidRDefault="00676882" w:rsidP="008966ED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сертификат</w:t>
            </w:r>
          </w:p>
        </w:tc>
      </w:tr>
      <w:tr w:rsidR="00676882" w:rsidRPr="00445511" w14:paraId="464A6099" w14:textId="77777777" w:rsidTr="00676882">
        <w:trPr>
          <w:trHeight w:val="346"/>
        </w:trPr>
        <w:tc>
          <w:tcPr>
            <w:tcW w:w="1644" w:type="dxa"/>
            <w:shd w:val="clear" w:color="auto" w:fill="auto"/>
            <w:vAlign w:val="center"/>
          </w:tcPr>
          <w:p w14:paraId="458F8945" w14:textId="77777777" w:rsidR="00676882" w:rsidRPr="00445511" w:rsidRDefault="00D33AE7" w:rsidP="008966ED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27.08.2021 г</w:t>
            </w:r>
            <w:r w:rsidR="00676882" w:rsidRPr="00445511">
              <w:rPr>
                <w:sz w:val="26"/>
                <w:szCs w:val="26"/>
              </w:rPr>
              <w:t>.</w:t>
            </w:r>
          </w:p>
        </w:tc>
        <w:tc>
          <w:tcPr>
            <w:tcW w:w="4661" w:type="dxa"/>
            <w:shd w:val="clear" w:color="auto" w:fill="auto"/>
            <w:vAlign w:val="center"/>
          </w:tcPr>
          <w:p w14:paraId="2E91ECD7" w14:textId="77777777" w:rsidR="00676882" w:rsidRPr="00445511" w:rsidRDefault="00D33AE7" w:rsidP="008966ED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Вебинар</w:t>
            </w:r>
            <w:proofErr w:type="spellEnd"/>
            <w:r>
              <w:rPr>
                <w:sz w:val="26"/>
                <w:szCs w:val="26"/>
              </w:rPr>
              <w:t xml:space="preserve"> «Обзор цифровых ресурсов для учителя английского языка».</w:t>
            </w:r>
          </w:p>
        </w:tc>
        <w:tc>
          <w:tcPr>
            <w:tcW w:w="1910" w:type="dxa"/>
            <w:shd w:val="clear" w:color="auto" w:fill="auto"/>
            <w:vAlign w:val="center"/>
          </w:tcPr>
          <w:p w14:paraId="2F37C69A" w14:textId="77777777" w:rsidR="00676882" w:rsidRPr="00445511" w:rsidRDefault="00676882" w:rsidP="008966ED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Всероссийский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09CADB43" w14:textId="77777777" w:rsidR="00676882" w:rsidRPr="00445511" w:rsidRDefault="00D33AE7" w:rsidP="008966ED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сертификат</w:t>
            </w:r>
          </w:p>
        </w:tc>
      </w:tr>
      <w:tr w:rsidR="00676882" w:rsidRPr="00445511" w14:paraId="71118DCA" w14:textId="77777777" w:rsidTr="00676882">
        <w:trPr>
          <w:trHeight w:val="346"/>
        </w:trPr>
        <w:tc>
          <w:tcPr>
            <w:tcW w:w="1644" w:type="dxa"/>
            <w:shd w:val="clear" w:color="auto" w:fill="auto"/>
            <w:vAlign w:val="center"/>
          </w:tcPr>
          <w:p w14:paraId="2E689D75" w14:textId="77777777" w:rsidR="00676882" w:rsidRPr="00445511" w:rsidRDefault="00D33AE7" w:rsidP="008966ED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19.06</w:t>
            </w:r>
            <w:r w:rsidR="00676882" w:rsidRPr="00445511">
              <w:rPr>
                <w:sz w:val="26"/>
                <w:szCs w:val="26"/>
              </w:rPr>
              <w:t>.2020г.</w:t>
            </w:r>
          </w:p>
        </w:tc>
        <w:tc>
          <w:tcPr>
            <w:tcW w:w="4661" w:type="dxa"/>
            <w:shd w:val="clear" w:color="auto" w:fill="auto"/>
            <w:vAlign w:val="center"/>
          </w:tcPr>
          <w:p w14:paraId="7E6D5D1A" w14:textId="77777777" w:rsidR="00676882" w:rsidRPr="00445511" w:rsidRDefault="00D33AE7" w:rsidP="008966ED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Вебинар</w:t>
            </w:r>
            <w:proofErr w:type="spellEnd"/>
            <w:r>
              <w:rPr>
                <w:sz w:val="26"/>
                <w:szCs w:val="26"/>
              </w:rPr>
              <w:t xml:space="preserve"> «Компоненты УМК по английскому языку: необходимость и достаточность их использования в образовательном процессе»</w:t>
            </w:r>
            <w:r w:rsidR="00676882" w:rsidRPr="00445511">
              <w:rPr>
                <w:sz w:val="26"/>
                <w:szCs w:val="26"/>
              </w:rPr>
              <w:t>»</w:t>
            </w:r>
          </w:p>
        </w:tc>
        <w:tc>
          <w:tcPr>
            <w:tcW w:w="1910" w:type="dxa"/>
            <w:shd w:val="clear" w:color="auto" w:fill="auto"/>
            <w:vAlign w:val="center"/>
          </w:tcPr>
          <w:p w14:paraId="4499B936" w14:textId="77777777" w:rsidR="00676882" w:rsidRPr="00445511" w:rsidRDefault="00676882" w:rsidP="008966ED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Всероссийский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586335BE" w14:textId="77777777" w:rsidR="00676882" w:rsidRPr="00445511" w:rsidRDefault="00676882" w:rsidP="008966ED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сертификат</w:t>
            </w:r>
          </w:p>
        </w:tc>
      </w:tr>
    </w:tbl>
    <w:p w14:paraId="4979816F" w14:textId="77777777" w:rsidR="00D33AE7" w:rsidRDefault="00632EF9" w:rsidP="00632EF9">
      <w:pPr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 xml:space="preserve">             </w:t>
      </w:r>
    </w:p>
    <w:p w14:paraId="55674D53" w14:textId="77777777" w:rsidR="00D33AE7" w:rsidRDefault="00D33AE7" w:rsidP="00632EF9">
      <w:pPr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 xml:space="preserve">Педагог </w:t>
      </w:r>
      <w:r w:rsidRPr="00D33AE7">
        <w:rPr>
          <w:bCs/>
          <w:kern w:val="36"/>
          <w:sz w:val="28"/>
          <w:szCs w:val="28"/>
          <w:u w:val="single"/>
        </w:rPr>
        <w:t>Кочкаров Т.А., учитель биологии</w:t>
      </w:r>
      <w:r>
        <w:rPr>
          <w:bCs/>
          <w:kern w:val="36"/>
          <w:sz w:val="28"/>
          <w:szCs w:val="28"/>
        </w:rPr>
        <w:t>.</w:t>
      </w:r>
    </w:p>
    <w:tbl>
      <w:tblPr>
        <w:tblW w:w="10060" w:type="dxa"/>
        <w:tblInd w:w="-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4"/>
        <w:gridCol w:w="4661"/>
        <w:gridCol w:w="1910"/>
        <w:gridCol w:w="1845"/>
      </w:tblGrid>
      <w:tr w:rsidR="00D33AE7" w:rsidRPr="00445511" w14:paraId="573C576E" w14:textId="77777777" w:rsidTr="008966ED">
        <w:trPr>
          <w:trHeight w:val="659"/>
        </w:trPr>
        <w:tc>
          <w:tcPr>
            <w:tcW w:w="1644" w:type="dxa"/>
            <w:shd w:val="clear" w:color="auto" w:fill="auto"/>
            <w:vAlign w:val="center"/>
          </w:tcPr>
          <w:p w14:paraId="770E465C" w14:textId="77777777" w:rsidR="00D33AE7" w:rsidRPr="00445511" w:rsidRDefault="00D33AE7" w:rsidP="008966ED">
            <w:pPr>
              <w:tabs>
                <w:tab w:val="left" w:pos="1590"/>
              </w:tabs>
              <w:jc w:val="both"/>
              <w:rPr>
                <w:b/>
                <w:sz w:val="26"/>
                <w:szCs w:val="26"/>
              </w:rPr>
            </w:pPr>
            <w:r w:rsidRPr="00445511">
              <w:rPr>
                <w:b/>
                <w:sz w:val="26"/>
                <w:szCs w:val="26"/>
              </w:rPr>
              <w:lastRenderedPageBreak/>
              <w:t>Дата</w:t>
            </w:r>
          </w:p>
        </w:tc>
        <w:tc>
          <w:tcPr>
            <w:tcW w:w="4661" w:type="dxa"/>
            <w:shd w:val="clear" w:color="auto" w:fill="auto"/>
            <w:vAlign w:val="center"/>
          </w:tcPr>
          <w:p w14:paraId="79AE361F" w14:textId="77777777" w:rsidR="00D33AE7" w:rsidRPr="00445511" w:rsidRDefault="00D33AE7" w:rsidP="008966ED">
            <w:pPr>
              <w:tabs>
                <w:tab w:val="left" w:pos="1590"/>
              </w:tabs>
              <w:jc w:val="both"/>
              <w:rPr>
                <w:b/>
                <w:sz w:val="26"/>
                <w:szCs w:val="26"/>
              </w:rPr>
            </w:pPr>
            <w:r w:rsidRPr="00445511">
              <w:rPr>
                <w:b/>
                <w:sz w:val="26"/>
                <w:szCs w:val="26"/>
              </w:rPr>
              <w:t>Название мероприятия</w:t>
            </w:r>
          </w:p>
        </w:tc>
        <w:tc>
          <w:tcPr>
            <w:tcW w:w="1910" w:type="dxa"/>
            <w:shd w:val="clear" w:color="auto" w:fill="auto"/>
            <w:vAlign w:val="center"/>
          </w:tcPr>
          <w:p w14:paraId="2B5F4976" w14:textId="77777777" w:rsidR="00D33AE7" w:rsidRPr="00445511" w:rsidRDefault="00D33AE7" w:rsidP="008966ED">
            <w:pPr>
              <w:tabs>
                <w:tab w:val="left" w:pos="1590"/>
              </w:tabs>
              <w:jc w:val="both"/>
              <w:rPr>
                <w:b/>
                <w:sz w:val="26"/>
                <w:szCs w:val="26"/>
              </w:rPr>
            </w:pPr>
            <w:r w:rsidRPr="00445511">
              <w:rPr>
                <w:b/>
                <w:sz w:val="26"/>
                <w:szCs w:val="26"/>
              </w:rPr>
              <w:t>Уровень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0191F3A3" w14:textId="77777777" w:rsidR="00D33AE7" w:rsidRPr="00445511" w:rsidRDefault="00D33AE7" w:rsidP="008966ED">
            <w:pPr>
              <w:tabs>
                <w:tab w:val="left" w:pos="1590"/>
              </w:tabs>
              <w:jc w:val="both"/>
              <w:rPr>
                <w:b/>
                <w:sz w:val="26"/>
                <w:szCs w:val="26"/>
              </w:rPr>
            </w:pPr>
            <w:r w:rsidRPr="00445511">
              <w:rPr>
                <w:b/>
                <w:sz w:val="26"/>
                <w:szCs w:val="26"/>
              </w:rPr>
              <w:t>Результат</w:t>
            </w:r>
          </w:p>
        </w:tc>
      </w:tr>
      <w:tr w:rsidR="00D33AE7" w:rsidRPr="00445511" w14:paraId="01A92833" w14:textId="77777777" w:rsidTr="008966ED">
        <w:trPr>
          <w:trHeight w:val="346"/>
        </w:trPr>
        <w:tc>
          <w:tcPr>
            <w:tcW w:w="1644" w:type="dxa"/>
            <w:shd w:val="clear" w:color="auto" w:fill="auto"/>
            <w:vAlign w:val="center"/>
          </w:tcPr>
          <w:p w14:paraId="40F2FF0A" w14:textId="77777777" w:rsidR="00D33AE7" w:rsidRPr="00445511" w:rsidRDefault="00327F12" w:rsidP="008966ED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13.04</w:t>
            </w:r>
            <w:r w:rsidR="00D33AE7" w:rsidRPr="00445511">
              <w:rPr>
                <w:sz w:val="26"/>
                <w:szCs w:val="26"/>
              </w:rPr>
              <w:t>.2020г.</w:t>
            </w:r>
          </w:p>
        </w:tc>
        <w:tc>
          <w:tcPr>
            <w:tcW w:w="4661" w:type="dxa"/>
            <w:shd w:val="clear" w:color="auto" w:fill="auto"/>
            <w:vAlign w:val="center"/>
          </w:tcPr>
          <w:p w14:paraId="452EED09" w14:textId="77777777" w:rsidR="00D33AE7" w:rsidRPr="00445511" w:rsidRDefault="00D33AE7" w:rsidP="00D33AE7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proofErr w:type="spellStart"/>
            <w:r w:rsidRPr="00445511">
              <w:rPr>
                <w:sz w:val="26"/>
                <w:szCs w:val="26"/>
              </w:rPr>
              <w:t>Вебинар</w:t>
            </w:r>
            <w:proofErr w:type="spellEnd"/>
            <w:r w:rsidRPr="00445511">
              <w:rPr>
                <w:sz w:val="26"/>
                <w:szCs w:val="26"/>
              </w:rPr>
              <w:t xml:space="preserve"> «</w:t>
            </w:r>
            <w:r>
              <w:rPr>
                <w:sz w:val="26"/>
                <w:szCs w:val="26"/>
              </w:rPr>
              <w:t>Использование электронных образовательных</w:t>
            </w:r>
            <w:r w:rsidR="00327F12">
              <w:rPr>
                <w:sz w:val="26"/>
                <w:szCs w:val="26"/>
              </w:rPr>
              <w:t xml:space="preserve"> ресурсов</w:t>
            </w:r>
            <w:r>
              <w:rPr>
                <w:sz w:val="26"/>
                <w:szCs w:val="26"/>
              </w:rPr>
              <w:t xml:space="preserve"> для достижения планируемых результатов освоения образовательной</w:t>
            </w:r>
            <w:r w:rsidR="00327F12">
              <w:rPr>
                <w:sz w:val="26"/>
                <w:szCs w:val="26"/>
              </w:rPr>
              <w:t xml:space="preserve"> программы»</w:t>
            </w:r>
          </w:p>
        </w:tc>
        <w:tc>
          <w:tcPr>
            <w:tcW w:w="1910" w:type="dxa"/>
            <w:shd w:val="clear" w:color="auto" w:fill="auto"/>
            <w:vAlign w:val="center"/>
          </w:tcPr>
          <w:p w14:paraId="34485A45" w14:textId="77777777" w:rsidR="00D33AE7" w:rsidRPr="00445511" w:rsidRDefault="00D33AE7" w:rsidP="008966ED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Всероссийский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56BBE766" w14:textId="77777777" w:rsidR="00D33AE7" w:rsidRPr="00445511" w:rsidRDefault="00D33AE7" w:rsidP="008966ED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сертификат</w:t>
            </w:r>
          </w:p>
        </w:tc>
      </w:tr>
      <w:tr w:rsidR="00D33AE7" w:rsidRPr="00445511" w14:paraId="50030371" w14:textId="77777777" w:rsidTr="008966ED">
        <w:trPr>
          <w:trHeight w:val="346"/>
        </w:trPr>
        <w:tc>
          <w:tcPr>
            <w:tcW w:w="1644" w:type="dxa"/>
            <w:shd w:val="clear" w:color="auto" w:fill="auto"/>
            <w:vAlign w:val="center"/>
          </w:tcPr>
          <w:p w14:paraId="5177CE78" w14:textId="77777777" w:rsidR="00D33AE7" w:rsidRPr="00445511" w:rsidRDefault="00D33AE7" w:rsidP="00327F12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327F12">
              <w:rPr>
                <w:sz w:val="26"/>
                <w:szCs w:val="26"/>
              </w:rPr>
              <w:t>3.03.2020</w:t>
            </w:r>
            <w:r>
              <w:rPr>
                <w:sz w:val="26"/>
                <w:szCs w:val="26"/>
              </w:rPr>
              <w:t xml:space="preserve"> г</w:t>
            </w:r>
            <w:r w:rsidRPr="00445511">
              <w:rPr>
                <w:sz w:val="26"/>
                <w:szCs w:val="26"/>
              </w:rPr>
              <w:t>.</w:t>
            </w:r>
          </w:p>
        </w:tc>
        <w:tc>
          <w:tcPr>
            <w:tcW w:w="4661" w:type="dxa"/>
            <w:shd w:val="clear" w:color="auto" w:fill="auto"/>
            <w:vAlign w:val="center"/>
          </w:tcPr>
          <w:p w14:paraId="7C38B64C" w14:textId="77777777" w:rsidR="00D33AE7" w:rsidRPr="00445511" w:rsidRDefault="00D33AE7" w:rsidP="00327F12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Вебинар</w:t>
            </w:r>
            <w:proofErr w:type="spellEnd"/>
            <w:r>
              <w:rPr>
                <w:sz w:val="26"/>
                <w:szCs w:val="26"/>
              </w:rPr>
              <w:t xml:space="preserve"> «</w:t>
            </w:r>
            <w:r w:rsidR="00327F12">
              <w:rPr>
                <w:sz w:val="26"/>
                <w:szCs w:val="26"/>
              </w:rPr>
              <w:t>Смешанное обучение:  методики для эффективного обучения образования</w:t>
            </w:r>
            <w:r>
              <w:rPr>
                <w:sz w:val="26"/>
                <w:szCs w:val="26"/>
              </w:rPr>
              <w:t>».</w:t>
            </w:r>
          </w:p>
        </w:tc>
        <w:tc>
          <w:tcPr>
            <w:tcW w:w="1910" w:type="dxa"/>
            <w:shd w:val="clear" w:color="auto" w:fill="auto"/>
            <w:vAlign w:val="center"/>
          </w:tcPr>
          <w:p w14:paraId="26B66BB6" w14:textId="77777777" w:rsidR="00D33AE7" w:rsidRPr="00445511" w:rsidRDefault="00D33AE7" w:rsidP="008966ED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Всероссийский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3F4EE063" w14:textId="77777777" w:rsidR="00D33AE7" w:rsidRPr="00445511" w:rsidRDefault="00D33AE7" w:rsidP="008966ED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сертификат</w:t>
            </w:r>
          </w:p>
        </w:tc>
      </w:tr>
      <w:tr w:rsidR="00D33AE7" w:rsidRPr="00445511" w14:paraId="11E7BF28" w14:textId="77777777" w:rsidTr="008966ED">
        <w:trPr>
          <w:trHeight w:val="346"/>
        </w:trPr>
        <w:tc>
          <w:tcPr>
            <w:tcW w:w="1644" w:type="dxa"/>
            <w:shd w:val="clear" w:color="auto" w:fill="auto"/>
            <w:vAlign w:val="center"/>
          </w:tcPr>
          <w:p w14:paraId="1EA7D8D9" w14:textId="77777777" w:rsidR="00D33AE7" w:rsidRPr="00445511" w:rsidRDefault="00327F12" w:rsidP="008966ED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19.10</w:t>
            </w:r>
            <w:r w:rsidR="00D33AE7" w:rsidRPr="00445511">
              <w:rPr>
                <w:sz w:val="26"/>
                <w:szCs w:val="26"/>
              </w:rPr>
              <w:t>.2020г.</w:t>
            </w:r>
          </w:p>
        </w:tc>
        <w:tc>
          <w:tcPr>
            <w:tcW w:w="4661" w:type="dxa"/>
            <w:shd w:val="clear" w:color="auto" w:fill="auto"/>
            <w:vAlign w:val="center"/>
          </w:tcPr>
          <w:p w14:paraId="2836CBA9" w14:textId="77777777" w:rsidR="00D33AE7" w:rsidRPr="00445511" w:rsidRDefault="00D33AE7" w:rsidP="00327F12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Вебинар</w:t>
            </w:r>
            <w:proofErr w:type="spellEnd"/>
            <w:r>
              <w:rPr>
                <w:sz w:val="26"/>
                <w:szCs w:val="26"/>
              </w:rPr>
              <w:t xml:space="preserve"> «</w:t>
            </w:r>
            <w:r w:rsidR="00327F12">
              <w:rPr>
                <w:sz w:val="26"/>
                <w:szCs w:val="26"/>
              </w:rPr>
              <w:t>Интеграция биологии и литературы для проведения необычных занятий в школе</w:t>
            </w:r>
            <w:r w:rsidRPr="00445511">
              <w:rPr>
                <w:sz w:val="26"/>
                <w:szCs w:val="26"/>
              </w:rPr>
              <w:t>»</w:t>
            </w:r>
          </w:p>
        </w:tc>
        <w:tc>
          <w:tcPr>
            <w:tcW w:w="1910" w:type="dxa"/>
            <w:shd w:val="clear" w:color="auto" w:fill="auto"/>
            <w:vAlign w:val="center"/>
          </w:tcPr>
          <w:p w14:paraId="592FC92A" w14:textId="77777777" w:rsidR="00D33AE7" w:rsidRPr="00445511" w:rsidRDefault="00D33AE7" w:rsidP="008966ED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Всероссийский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194547FF" w14:textId="77777777" w:rsidR="00D33AE7" w:rsidRPr="00445511" w:rsidRDefault="00D33AE7" w:rsidP="008966ED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сертификат</w:t>
            </w:r>
          </w:p>
        </w:tc>
      </w:tr>
    </w:tbl>
    <w:p w14:paraId="029D19E2" w14:textId="77777777" w:rsidR="00D33AE7" w:rsidRDefault="00D33AE7" w:rsidP="00632EF9">
      <w:pPr>
        <w:rPr>
          <w:bCs/>
          <w:kern w:val="36"/>
          <w:sz w:val="28"/>
          <w:szCs w:val="28"/>
        </w:rPr>
      </w:pPr>
    </w:p>
    <w:p w14:paraId="5FF696FE" w14:textId="01F1C0E8" w:rsidR="007F7316" w:rsidRDefault="008C7AF3" w:rsidP="00632EF9">
      <w:pPr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 xml:space="preserve">С целью оказания </w:t>
      </w:r>
      <w:r w:rsidR="00632EF9">
        <w:rPr>
          <w:bCs/>
          <w:kern w:val="36"/>
          <w:sz w:val="28"/>
          <w:szCs w:val="28"/>
        </w:rPr>
        <w:t>методической помощи молодым специалистам в  подготовке к уроку   с</w:t>
      </w:r>
      <w:r>
        <w:rPr>
          <w:bCs/>
          <w:kern w:val="36"/>
          <w:sz w:val="28"/>
          <w:szCs w:val="28"/>
        </w:rPr>
        <w:t>оставлен график посещения уроков</w:t>
      </w:r>
      <w:proofErr w:type="gramStart"/>
      <w:r>
        <w:rPr>
          <w:bCs/>
          <w:kern w:val="36"/>
          <w:sz w:val="28"/>
          <w:szCs w:val="28"/>
        </w:rPr>
        <w:t xml:space="preserve"> </w:t>
      </w:r>
      <w:r w:rsidR="006633FA">
        <w:rPr>
          <w:bCs/>
          <w:color w:val="FF0000"/>
          <w:kern w:val="36"/>
          <w:sz w:val="28"/>
          <w:szCs w:val="28"/>
        </w:rPr>
        <w:t>.</w:t>
      </w:r>
      <w:proofErr w:type="gramEnd"/>
    </w:p>
    <w:p w14:paraId="120B6858" w14:textId="77777777" w:rsidR="007F7316" w:rsidRDefault="007F7316" w:rsidP="00632EF9">
      <w:pPr>
        <w:rPr>
          <w:bCs/>
          <w:kern w:val="36"/>
          <w:sz w:val="28"/>
          <w:szCs w:val="28"/>
        </w:rPr>
      </w:pPr>
      <w:r w:rsidRPr="000853F7">
        <w:rPr>
          <w:bCs/>
          <w:sz w:val="28"/>
          <w:szCs w:val="28"/>
        </w:rPr>
        <w:t>Разработано положение, определены наставники.</w:t>
      </w:r>
    </w:p>
    <w:p w14:paraId="5AAEA8D2" w14:textId="77777777" w:rsidR="00632EF9" w:rsidRPr="00D22549" w:rsidRDefault="00676882" w:rsidP="00632EF9">
      <w:pPr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</w:t>
      </w:r>
      <w:r w:rsidR="00632EF9">
        <w:rPr>
          <w:sz w:val="28"/>
          <w:szCs w:val="28"/>
        </w:rPr>
        <w:t xml:space="preserve">На  методических объединениях были </w:t>
      </w:r>
      <w:r w:rsidR="00632EF9" w:rsidRPr="00D22549">
        <w:rPr>
          <w:color w:val="000000" w:themeColor="text1"/>
          <w:sz w:val="28"/>
          <w:szCs w:val="28"/>
        </w:rPr>
        <w:t>рассмотрены и изучены следующие вопросы:</w:t>
      </w:r>
    </w:p>
    <w:p w14:paraId="798F6A9C" w14:textId="77777777" w:rsidR="00632EF9" w:rsidRDefault="00632EF9" w:rsidP="0044739B">
      <w:pPr>
        <w:pStyle w:val="1"/>
        <w:numPr>
          <w:ilvl w:val="0"/>
          <w:numId w:val="4"/>
        </w:numPr>
        <w:shd w:val="clear" w:color="auto" w:fill="F5F5F5"/>
        <w:spacing w:before="0" w:beforeAutospacing="0" w:after="0" w:afterAutospacing="0"/>
        <w:rPr>
          <w:b w:val="0"/>
          <w:color w:val="000000" w:themeColor="text1"/>
          <w:sz w:val="28"/>
          <w:szCs w:val="28"/>
        </w:rPr>
      </w:pPr>
      <w:r w:rsidRPr="00D22549">
        <w:rPr>
          <w:b w:val="0"/>
          <w:color w:val="000000" w:themeColor="text1"/>
          <w:sz w:val="28"/>
          <w:szCs w:val="28"/>
        </w:rPr>
        <w:t>Работы учителя с учащимися, имеющими низкую мотивацию к учебно-познавательной деятельности и пути повышения качества образования.</w:t>
      </w:r>
    </w:p>
    <w:p w14:paraId="0DF9D936" w14:textId="77777777" w:rsidR="00632EF9" w:rsidRPr="00D22549" w:rsidRDefault="00632EF9" w:rsidP="0044739B">
      <w:pPr>
        <w:pStyle w:val="1"/>
        <w:numPr>
          <w:ilvl w:val="0"/>
          <w:numId w:val="4"/>
        </w:numPr>
        <w:pBdr>
          <w:bottom w:val="single" w:sz="6" w:space="0" w:color="D6DDB9"/>
        </w:pBdr>
        <w:shd w:val="clear" w:color="auto" w:fill="F4F4F4"/>
        <w:spacing w:before="120" w:beforeAutospacing="0" w:after="120" w:afterAutospacing="0"/>
        <w:ind w:right="150"/>
        <w:rPr>
          <w:b w:val="0"/>
          <w:bCs w:val="0"/>
          <w:sz w:val="28"/>
          <w:szCs w:val="28"/>
        </w:rPr>
      </w:pPr>
      <w:r w:rsidRPr="00D22549">
        <w:rPr>
          <w:b w:val="0"/>
          <w:bCs w:val="0"/>
          <w:sz w:val="28"/>
          <w:szCs w:val="28"/>
        </w:rPr>
        <w:t>Формы и методы работы с учащимися, имеющими низкую мотивацию к учебно – познавательной деятельности.</w:t>
      </w:r>
    </w:p>
    <w:p w14:paraId="450EADE1" w14:textId="77777777" w:rsidR="00632EF9" w:rsidRPr="00D22549" w:rsidRDefault="00632EF9" w:rsidP="0044739B">
      <w:pPr>
        <w:pStyle w:val="1"/>
        <w:numPr>
          <w:ilvl w:val="0"/>
          <w:numId w:val="4"/>
        </w:numPr>
        <w:shd w:val="clear" w:color="auto" w:fill="F5F5F5"/>
        <w:spacing w:before="0" w:beforeAutospacing="0" w:after="0" w:afterAutospacing="0"/>
        <w:rPr>
          <w:rFonts w:eastAsia="Calibri"/>
          <w:b w:val="0"/>
          <w:color w:val="000000"/>
          <w:spacing w:val="-2"/>
          <w:sz w:val="28"/>
          <w:szCs w:val="28"/>
          <w:u w:color="000000"/>
        </w:rPr>
      </w:pPr>
      <w:r w:rsidRPr="00D22549">
        <w:rPr>
          <w:b w:val="0"/>
          <w:bCs w:val="0"/>
          <w:color w:val="000000" w:themeColor="text1"/>
          <w:sz w:val="28"/>
          <w:szCs w:val="28"/>
          <w:shd w:val="clear" w:color="auto" w:fill="FFFFFF"/>
        </w:rPr>
        <w:t>Мотивация учебной деятельности и её формирование</w:t>
      </w:r>
      <w:r>
        <w:rPr>
          <w:b w:val="0"/>
          <w:bCs w:val="0"/>
          <w:color w:val="000000" w:themeColor="text1"/>
          <w:sz w:val="28"/>
          <w:szCs w:val="28"/>
          <w:shd w:val="clear" w:color="auto" w:fill="FFFFFF"/>
        </w:rPr>
        <w:t>.</w:t>
      </w:r>
      <w:r>
        <w:rPr>
          <w:b w:val="0"/>
          <w:color w:val="000000" w:themeColor="text1"/>
          <w:sz w:val="28"/>
          <w:szCs w:val="28"/>
        </w:rPr>
        <w:t xml:space="preserve"> </w:t>
      </w:r>
    </w:p>
    <w:p w14:paraId="5F317298" w14:textId="77777777" w:rsidR="008C7AF3" w:rsidRPr="008C7AF3" w:rsidRDefault="008C7AF3" w:rsidP="00632EF9">
      <w:pPr>
        <w:shd w:val="clear" w:color="auto" w:fill="FFFFFF"/>
        <w:spacing w:before="225"/>
        <w:ind w:right="1575"/>
        <w:outlineLvl w:val="0"/>
        <w:rPr>
          <w:bCs/>
          <w:kern w:val="36"/>
          <w:sz w:val="28"/>
          <w:szCs w:val="28"/>
        </w:rPr>
      </w:pPr>
    </w:p>
    <w:p w14:paraId="0F2AC162" w14:textId="0204535B" w:rsidR="009B633E" w:rsidRPr="009B633E" w:rsidRDefault="00A24D5A" w:rsidP="00632EF9">
      <w:pPr>
        <w:jc w:val="both"/>
        <w:rPr>
          <w:color w:val="FF0000"/>
          <w:sz w:val="44"/>
          <w:szCs w:val="44"/>
        </w:rPr>
      </w:pPr>
      <w:r>
        <w:rPr>
          <w:noProof/>
          <w:sz w:val="28"/>
          <w:szCs w:val="28"/>
        </w:rPr>
        <w:drawing>
          <wp:inline distT="0" distB="0" distL="0" distR="0" wp14:anchorId="7AFE6A46" wp14:editId="5333B14C">
            <wp:extent cx="5940425" cy="3341370"/>
            <wp:effectExtent l="0" t="0" r="3175" b="0"/>
            <wp:docPr id="18" name="Рисунок 18" descr="C:\Users\Николай\Downloads\IMG-20200323-WA00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ownloads\IMG-20200323-WA0029 (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2C22B" w14:textId="77777777" w:rsidR="00FA1B1E" w:rsidRPr="00757BCB" w:rsidRDefault="00FA1B1E" w:rsidP="00A24D5A">
      <w:pPr>
        <w:jc w:val="both"/>
        <w:rPr>
          <w:sz w:val="28"/>
          <w:szCs w:val="28"/>
        </w:rPr>
      </w:pPr>
    </w:p>
    <w:p w14:paraId="054FB4C1" w14:textId="77777777" w:rsidR="004C46E7" w:rsidRDefault="00394B6E" w:rsidP="004C46E7">
      <w:pPr>
        <w:jc w:val="both"/>
        <w:rPr>
          <w:sz w:val="28"/>
          <w:szCs w:val="28"/>
        </w:rPr>
      </w:pPr>
      <w:r w:rsidRPr="00192A67">
        <w:rPr>
          <w:sz w:val="28"/>
          <w:szCs w:val="28"/>
        </w:rPr>
        <w:t xml:space="preserve"> Проведены</w:t>
      </w:r>
      <w:r w:rsidRPr="00394B6E">
        <w:rPr>
          <w:color w:val="181818"/>
          <w:sz w:val="28"/>
          <w:szCs w:val="28"/>
        </w:rPr>
        <w:t xml:space="preserve"> семинары для педагогов «Перезагрузка методической деятельности», «Разрыв меж</w:t>
      </w:r>
      <w:r w:rsidR="00097D65">
        <w:rPr>
          <w:color w:val="181818"/>
          <w:sz w:val="28"/>
          <w:szCs w:val="28"/>
        </w:rPr>
        <w:t>ду миром школы и жизнью вообще».</w:t>
      </w:r>
      <w:r w:rsidR="004C46E7" w:rsidRPr="004C46E7">
        <w:rPr>
          <w:sz w:val="28"/>
          <w:szCs w:val="28"/>
        </w:rPr>
        <w:t xml:space="preserve"> </w:t>
      </w:r>
    </w:p>
    <w:p w14:paraId="5DD60E61" w14:textId="6E8A595D" w:rsidR="00C01CFD" w:rsidRDefault="004C46E7" w:rsidP="004C46E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Проведены открытые уроки</w:t>
      </w:r>
      <w:r w:rsidR="003A6039">
        <w:rPr>
          <w:sz w:val="28"/>
          <w:szCs w:val="28"/>
        </w:rPr>
        <w:t xml:space="preserve"> согласно требованиям </w:t>
      </w:r>
      <w:r w:rsidR="003A6039" w:rsidRPr="006633FA">
        <w:rPr>
          <w:sz w:val="28"/>
          <w:szCs w:val="28"/>
        </w:rPr>
        <w:t>ФГОС (приложение</w:t>
      </w:r>
      <w:r w:rsidR="006633FA" w:rsidRPr="006633FA">
        <w:rPr>
          <w:sz w:val="28"/>
          <w:szCs w:val="28"/>
        </w:rPr>
        <w:t xml:space="preserve"> 13</w:t>
      </w:r>
      <w:proofErr w:type="gramStart"/>
      <w:r w:rsidR="003A6039" w:rsidRPr="006633FA">
        <w:rPr>
          <w:sz w:val="28"/>
          <w:szCs w:val="28"/>
        </w:rPr>
        <w:t xml:space="preserve"> )</w:t>
      </w:r>
      <w:proofErr w:type="gramEnd"/>
      <w:r w:rsidRPr="006633FA">
        <w:rPr>
          <w:sz w:val="28"/>
          <w:szCs w:val="28"/>
        </w:rPr>
        <w:t>, разработаны требования к уроку, требования к плану урок</w:t>
      </w:r>
      <w:r>
        <w:rPr>
          <w:sz w:val="28"/>
          <w:szCs w:val="28"/>
        </w:rPr>
        <w:t xml:space="preserve">а на каждый день. Педагоги (Чеботенко Л.Д., Кузнецова Р.С., Батчаева Г.М.) увидели свои недоработки. Взят курс на преподавание с учётом требований ФГОС в условиях системно - </w:t>
      </w:r>
      <w:proofErr w:type="spellStart"/>
      <w:r>
        <w:rPr>
          <w:sz w:val="28"/>
          <w:szCs w:val="28"/>
        </w:rPr>
        <w:t>деятельностного</w:t>
      </w:r>
      <w:proofErr w:type="spellEnd"/>
      <w:r>
        <w:rPr>
          <w:sz w:val="28"/>
          <w:szCs w:val="28"/>
        </w:rPr>
        <w:t xml:space="preserve"> подхода.  Методическим  Советом разработан дальнейший план работы.</w:t>
      </w:r>
    </w:p>
    <w:p w14:paraId="66DDEA2B" w14:textId="6A6D680F" w:rsidR="00D824EF" w:rsidRDefault="00D824EF" w:rsidP="004C46E7">
      <w:pPr>
        <w:jc w:val="both"/>
        <w:rPr>
          <w:sz w:val="28"/>
          <w:szCs w:val="28"/>
        </w:rPr>
      </w:pPr>
    </w:p>
    <w:p w14:paraId="023DEBA2" w14:textId="762A6198" w:rsidR="00D824EF" w:rsidRPr="00D824EF" w:rsidRDefault="00D824EF" w:rsidP="004C46E7">
      <w:pPr>
        <w:jc w:val="both"/>
        <w:rPr>
          <w:b/>
          <w:bCs/>
          <w:sz w:val="28"/>
          <w:szCs w:val="28"/>
        </w:rPr>
      </w:pPr>
      <w:r w:rsidRPr="00D824EF">
        <w:rPr>
          <w:b/>
          <w:bCs/>
          <w:sz w:val="28"/>
          <w:szCs w:val="28"/>
        </w:rPr>
        <w:t>2.5.6 Цифровая грамотность педагогов</w:t>
      </w:r>
    </w:p>
    <w:p w14:paraId="77F276E7" w14:textId="77777777" w:rsidR="00CB151A" w:rsidRPr="000853F7" w:rsidRDefault="00C01CFD" w:rsidP="00CB151A">
      <w:pPr>
        <w:tabs>
          <w:tab w:val="left" w:pos="1035"/>
        </w:tabs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</w:t>
      </w:r>
      <w:r w:rsidR="00CB151A" w:rsidRPr="000853F7">
        <w:rPr>
          <w:color w:val="000000"/>
          <w:sz w:val="28"/>
          <w:szCs w:val="28"/>
          <w:shd w:val="clear" w:color="auto" w:fill="FFFFFF"/>
        </w:rPr>
        <w:t>С целью развития цифровой образовательной среды школы и обеспечения высокого качества образования учителя-предметники начали внедрение в образовательный процесс программных и коммуникационных возможностей, таких как:</w:t>
      </w:r>
    </w:p>
    <w:p w14:paraId="2BC869B1" w14:textId="77777777" w:rsidR="00CB151A" w:rsidRPr="00C3499A" w:rsidRDefault="00CB151A" w:rsidP="0044739B">
      <w:pPr>
        <w:pStyle w:val="a5"/>
        <w:numPr>
          <w:ilvl w:val="0"/>
          <w:numId w:val="8"/>
        </w:numPr>
        <w:tabs>
          <w:tab w:val="left" w:pos="1035"/>
        </w:tabs>
        <w:spacing w:after="160" w:line="276" w:lineRule="auto"/>
        <w:jc w:val="both"/>
        <w:rPr>
          <w:sz w:val="28"/>
          <w:szCs w:val="28"/>
        </w:rPr>
      </w:pPr>
      <w:r w:rsidRPr="00C3499A">
        <w:rPr>
          <w:sz w:val="28"/>
          <w:szCs w:val="28"/>
        </w:rPr>
        <w:t xml:space="preserve">Российская цифровая образовательная среда </w:t>
      </w:r>
      <w:r w:rsidRPr="00C3499A">
        <w:rPr>
          <w:sz w:val="28"/>
          <w:szCs w:val="28"/>
          <w:lang w:val="en-US"/>
        </w:rPr>
        <w:t>LECTA</w:t>
      </w:r>
      <w:r w:rsidRPr="00C3499A">
        <w:rPr>
          <w:sz w:val="28"/>
          <w:szCs w:val="28"/>
        </w:rPr>
        <w:t>;</w:t>
      </w:r>
    </w:p>
    <w:p w14:paraId="428B62D3" w14:textId="77777777" w:rsidR="00CB151A" w:rsidRPr="00C3499A" w:rsidRDefault="00CB151A" w:rsidP="0044739B">
      <w:pPr>
        <w:pStyle w:val="a5"/>
        <w:numPr>
          <w:ilvl w:val="0"/>
          <w:numId w:val="8"/>
        </w:numPr>
        <w:tabs>
          <w:tab w:val="left" w:pos="1035"/>
        </w:tabs>
        <w:spacing w:after="160" w:line="276" w:lineRule="auto"/>
        <w:jc w:val="both"/>
        <w:rPr>
          <w:sz w:val="28"/>
          <w:szCs w:val="28"/>
        </w:rPr>
      </w:pPr>
      <w:r w:rsidRPr="00C3499A">
        <w:rPr>
          <w:bCs/>
          <w:color w:val="000000"/>
          <w:sz w:val="28"/>
          <w:szCs w:val="28"/>
          <w:shd w:val="clear" w:color="auto" w:fill="FFFFFF"/>
        </w:rPr>
        <w:t>Сервис LECTA «Классная работа»;</w:t>
      </w:r>
    </w:p>
    <w:p w14:paraId="785B02FA" w14:textId="77777777" w:rsidR="00CB151A" w:rsidRPr="00C3499A" w:rsidRDefault="00CB151A" w:rsidP="0044739B">
      <w:pPr>
        <w:pStyle w:val="a5"/>
        <w:numPr>
          <w:ilvl w:val="0"/>
          <w:numId w:val="8"/>
        </w:numPr>
        <w:tabs>
          <w:tab w:val="left" w:pos="1035"/>
        </w:tabs>
        <w:spacing w:after="160" w:line="276" w:lineRule="auto"/>
        <w:jc w:val="both"/>
        <w:rPr>
          <w:sz w:val="28"/>
          <w:szCs w:val="28"/>
        </w:rPr>
      </w:pPr>
      <w:r w:rsidRPr="00C3499A">
        <w:rPr>
          <w:bCs/>
          <w:color w:val="000000"/>
          <w:sz w:val="28"/>
          <w:szCs w:val="28"/>
          <w:shd w:val="clear" w:color="auto" w:fill="FFFFFF"/>
        </w:rPr>
        <w:t>«</w:t>
      </w:r>
      <w:proofErr w:type="spellStart"/>
      <w:r w:rsidRPr="00C3499A">
        <w:rPr>
          <w:bCs/>
          <w:color w:val="000000"/>
          <w:sz w:val="28"/>
          <w:szCs w:val="28"/>
          <w:shd w:val="clear" w:color="auto" w:fill="FFFFFF"/>
        </w:rPr>
        <w:t>ЯКласс</w:t>
      </w:r>
      <w:proofErr w:type="spellEnd"/>
      <w:r w:rsidRPr="00C3499A">
        <w:rPr>
          <w:bCs/>
          <w:color w:val="000000"/>
          <w:sz w:val="28"/>
          <w:szCs w:val="28"/>
          <w:shd w:val="clear" w:color="auto" w:fill="FFFFFF"/>
        </w:rPr>
        <w:t>»;</w:t>
      </w:r>
    </w:p>
    <w:p w14:paraId="568E3837" w14:textId="77777777" w:rsidR="00CB151A" w:rsidRPr="00C3499A" w:rsidRDefault="00CB151A" w:rsidP="0044739B">
      <w:pPr>
        <w:pStyle w:val="a5"/>
        <w:numPr>
          <w:ilvl w:val="0"/>
          <w:numId w:val="8"/>
        </w:numPr>
        <w:tabs>
          <w:tab w:val="left" w:pos="1035"/>
        </w:tabs>
        <w:spacing w:after="160" w:line="276" w:lineRule="auto"/>
        <w:jc w:val="both"/>
        <w:rPr>
          <w:sz w:val="28"/>
          <w:szCs w:val="28"/>
        </w:rPr>
      </w:pPr>
      <w:r w:rsidRPr="00C3499A">
        <w:rPr>
          <w:bCs/>
          <w:color w:val="000000"/>
          <w:sz w:val="28"/>
          <w:szCs w:val="28"/>
          <w:shd w:val="clear" w:color="auto" w:fill="FFFFFF"/>
        </w:rPr>
        <w:t>«</w:t>
      </w:r>
      <w:proofErr w:type="spellStart"/>
      <w:r w:rsidRPr="00C3499A">
        <w:rPr>
          <w:bCs/>
          <w:color w:val="000000"/>
          <w:sz w:val="28"/>
          <w:szCs w:val="28"/>
          <w:shd w:val="clear" w:color="auto" w:fill="FFFFFF"/>
        </w:rPr>
        <w:t>Учи</w:t>
      </w:r>
      <w:proofErr w:type="gramStart"/>
      <w:r w:rsidRPr="00C3499A">
        <w:rPr>
          <w:bCs/>
          <w:color w:val="000000"/>
          <w:sz w:val="28"/>
          <w:szCs w:val="28"/>
          <w:shd w:val="clear" w:color="auto" w:fill="FFFFFF"/>
        </w:rPr>
        <w:t>.р</w:t>
      </w:r>
      <w:proofErr w:type="gramEnd"/>
      <w:r w:rsidRPr="00C3499A">
        <w:rPr>
          <w:bCs/>
          <w:color w:val="000000"/>
          <w:sz w:val="28"/>
          <w:szCs w:val="28"/>
          <w:shd w:val="clear" w:color="auto" w:fill="FFFFFF"/>
        </w:rPr>
        <w:t>у</w:t>
      </w:r>
      <w:proofErr w:type="spellEnd"/>
      <w:r w:rsidRPr="00C3499A">
        <w:rPr>
          <w:bCs/>
          <w:color w:val="000000"/>
          <w:sz w:val="28"/>
          <w:szCs w:val="28"/>
          <w:shd w:val="clear" w:color="auto" w:fill="FFFFFF"/>
        </w:rPr>
        <w:t>»;</w:t>
      </w:r>
    </w:p>
    <w:p w14:paraId="290F7883" w14:textId="77777777" w:rsidR="00CB151A" w:rsidRPr="00C3499A" w:rsidRDefault="00CB151A" w:rsidP="0044739B">
      <w:pPr>
        <w:pStyle w:val="a5"/>
        <w:numPr>
          <w:ilvl w:val="0"/>
          <w:numId w:val="8"/>
        </w:numPr>
        <w:tabs>
          <w:tab w:val="left" w:pos="1035"/>
        </w:tabs>
        <w:spacing w:after="160" w:line="276" w:lineRule="auto"/>
        <w:jc w:val="both"/>
        <w:rPr>
          <w:sz w:val="28"/>
          <w:szCs w:val="28"/>
        </w:rPr>
      </w:pPr>
      <w:r w:rsidRPr="00C3499A">
        <w:rPr>
          <w:bCs/>
          <w:color w:val="000000"/>
          <w:sz w:val="28"/>
          <w:szCs w:val="28"/>
          <w:shd w:val="clear" w:color="auto" w:fill="FFFFFF"/>
        </w:rPr>
        <w:t>«Российская электронная школа»;</w:t>
      </w:r>
    </w:p>
    <w:p w14:paraId="518F0DF5" w14:textId="77777777" w:rsidR="00CB151A" w:rsidRPr="00C3499A" w:rsidRDefault="00CB151A" w:rsidP="0044739B">
      <w:pPr>
        <w:pStyle w:val="a5"/>
        <w:numPr>
          <w:ilvl w:val="0"/>
          <w:numId w:val="8"/>
        </w:numPr>
        <w:tabs>
          <w:tab w:val="left" w:pos="1035"/>
        </w:tabs>
        <w:spacing w:after="160" w:line="276" w:lineRule="auto"/>
        <w:jc w:val="both"/>
        <w:rPr>
          <w:sz w:val="28"/>
          <w:szCs w:val="28"/>
        </w:rPr>
      </w:pPr>
      <w:r w:rsidRPr="00C3499A">
        <w:rPr>
          <w:bCs/>
          <w:color w:val="000000"/>
          <w:sz w:val="28"/>
          <w:szCs w:val="28"/>
          <w:shd w:val="clear" w:color="auto" w:fill="FFFFFF"/>
        </w:rPr>
        <w:t>Единая коллекция цифровых образовательных ресурсов;</w:t>
      </w:r>
    </w:p>
    <w:p w14:paraId="78175E12" w14:textId="77777777" w:rsidR="00CB151A" w:rsidRPr="00C3499A" w:rsidRDefault="00CB151A" w:rsidP="0044739B">
      <w:pPr>
        <w:pStyle w:val="a5"/>
        <w:numPr>
          <w:ilvl w:val="0"/>
          <w:numId w:val="8"/>
        </w:numPr>
        <w:tabs>
          <w:tab w:val="left" w:pos="1035"/>
        </w:tabs>
        <w:spacing w:after="160" w:line="276" w:lineRule="auto"/>
        <w:jc w:val="both"/>
        <w:rPr>
          <w:rStyle w:val="a7"/>
          <w:i w:val="0"/>
          <w:iCs w:val="0"/>
          <w:sz w:val="28"/>
          <w:szCs w:val="28"/>
        </w:rPr>
      </w:pPr>
      <w:r w:rsidRPr="00C3499A">
        <w:rPr>
          <w:bCs/>
          <w:color w:val="000000"/>
          <w:sz w:val="28"/>
          <w:szCs w:val="28"/>
          <w:shd w:val="clear" w:color="auto" w:fill="FFFFFF"/>
        </w:rPr>
        <w:t>Российский образовательный портал;</w:t>
      </w:r>
    </w:p>
    <w:p w14:paraId="3380D239" w14:textId="77777777" w:rsidR="00CB151A" w:rsidRPr="00C3499A" w:rsidRDefault="00CB151A" w:rsidP="0044739B">
      <w:pPr>
        <w:pStyle w:val="a5"/>
        <w:numPr>
          <w:ilvl w:val="0"/>
          <w:numId w:val="9"/>
        </w:numPr>
        <w:tabs>
          <w:tab w:val="left" w:pos="1348"/>
        </w:tabs>
        <w:spacing w:after="160" w:line="276" w:lineRule="auto"/>
        <w:jc w:val="both"/>
        <w:rPr>
          <w:rStyle w:val="a7"/>
          <w:i w:val="0"/>
          <w:color w:val="000000"/>
          <w:sz w:val="28"/>
          <w:szCs w:val="28"/>
          <w:shd w:val="clear" w:color="auto" w:fill="FFFFFF"/>
        </w:rPr>
      </w:pPr>
      <w:r w:rsidRPr="00C3499A">
        <w:rPr>
          <w:rStyle w:val="a7"/>
          <w:i w:val="0"/>
          <w:color w:val="000000"/>
          <w:sz w:val="28"/>
          <w:szCs w:val="28"/>
          <w:shd w:val="clear" w:color="auto" w:fill="FFFFFF"/>
        </w:rPr>
        <w:t>Яндекс учебник;</w:t>
      </w:r>
    </w:p>
    <w:p w14:paraId="700DADF2" w14:textId="77777777" w:rsidR="00CB151A" w:rsidRPr="00C3499A" w:rsidRDefault="00CB151A" w:rsidP="0044739B">
      <w:pPr>
        <w:pStyle w:val="a5"/>
        <w:numPr>
          <w:ilvl w:val="0"/>
          <w:numId w:val="9"/>
        </w:numPr>
        <w:tabs>
          <w:tab w:val="left" w:pos="1348"/>
        </w:tabs>
        <w:spacing w:after="160" w:line="276" w:lineRule="auto"/>
        <w:jc w:val="both"/>
        <w:rPr>
          <w:rStyle w:val="a7"/>
          <w:i w:val="0"/>
          <w:color w:val="000000"/>
          <w:sz w:val="28"/>
          <w:szCs w:val="28"/>
          <w:shd w:val="clear" w:color="auto" w:fill="FFFFFF"/>
        </w:rPr>
      </w:pPr>
      <w:r w:rsidRPr="00C3499A">
        <w:rPr>
          <w:rStyle w:val="a7"/>
          <w:i w:val="0"/>
          <w:color w:val="000000"/>
          <w:sz w:val="28"/>
          <w:szCs w:val="28"/>
          <w:shd w:val="clear" w:color="auto" w:fill="FFFFFF"/>
        </w:rPr>
        <w:t>Решу ЕГЭ;</w:t>
      </w:r>
    </w:p>
    <w:p w14:paraId="57D70391" w14:textId="77777777" w:rsidR="00CB151A" w:rsidRPr="00C3499A" w:rsidRDefault="00CB151A" w:rsidP="0044739B">
      <w:pPr>
        <w:pStyle w:val="a5"/>
        <w:numPr>
          <w:ilvl w:val="0"/>
          <w:numId w:val="9"/>
        </w:numPr>
        <w:tabs>
          <w:tab w:val="left" w:pos="1348"/>
        </w:tabs>
        <w:spacing w:after="160" w:line="276" w:lineRule="auto"/>
        <w:jc w:val="both"/>
        <w:rPr>
          <w:rStyle w:val="a7"/>
          <w:i w:val="0"/>
          <w:color w:val="000000"/>
          <w:sz w:val="28"/>
          <w:szCs w:val="28"/>
          <w:shd w:val="clear" w:color="auto" w:fill="FFFFFF"/>
        </w:rPr>
      </w:pPr>
      <w:proofErr w:type="spellStart"/>
      <w:r w:rsidRPr="00C3499A">
        <w:rPr>
          <w:rStyle w:val="a7"/>
          <w:i w:val="0"/>
          <w:color w:val="000000"/>
          <w:sz w:val="28"/>
          <w:szCs w:val="28"/>
          <w:shd w:val="clear" w:color="auto" w:fill="FFFFFF"/>
        </w:rPr>
        <w:t>Грамота</w:t>
      </w:r>
      <w:proofErr w:type="gramStart"/>
      <w:r w:rsidRPr="00C3499A">
        <w:rPr>
          <w:rStyle w:val="a7"/>
          <w:i w:val="0"/>
          <w:color w:val="000000"/>
          <w:sz w:val="28"/>
          <w:szCs w:val="28"/>
          <w:shd w:val="clear" w:color="auto" w:fill="FFFFFF"/>
        </w:rPr>
        <w:t>.р</w:t>
      </w:r>
      <w:proofErr w:type="gramEnd"/>
      <w:r w:rsidRPr="00C3499A">
        <w:rPr>
          <w:rStyle w:val="a7"/>
          <w:i w:val="0"/>
          <w:color w:val="000000"/>
          <w:sz w:val="28"/>
          <w:szCs w:val="28"/>
          <w:shd w:val="clear" w:color="auto" w:fill="FFFFFF"/>
        </w:rPr>
        <w:t>у</w:t>
      </w:r>
      <w:proofErr w:type="spellEnd"/>
    </w:p>
    <w:p w14:paraId="6EB0A5D1" w14:textId="77FFAA52" w:rsidR="007E18E4" w:rsidRPr="00652A02" w:rsidRDefault="00251902" w:rsidP="00251902">
      <w:pPr>
        <w:jc w:val="both"/>
        <w:rPr>
          <w:color w:val="181818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54848">
        <w:rPr>
          <w:sz w:val="28"/>
          <w:szCs w:val="28"/>
        </w:rPr>
        <w:t xml:space="preserve"> </w:t>
      </w:r>
      <w:r w:rsidR="00394B6E" w:rsidRPr="00394B6E">
        <w:rPr>
          <w:color w:val="181818"/>
          <w:sz w:val="28"/>
          <w:szCs w:val="28"/>
        </w:rPr>
        <w:t>Для повышения предметной и методической компетентности все учителя школы приняли участие в онлайн-семинарах</w:t>
      </w:r>
      <w:r w:rsidR="00394B6E" w:rsidRPr="00EC7DFB">
        <w:rPr>
          <w:color w:val="000000" w:themeColor="text1"/>
          <w:sz w:val="28"/>
          <w:szCs w:val="28"/>
        </w:rPr>
        <w:t xml:space="preserve">, </w:t>
      </w:r>
      <w:r w:rsidR="000C7A2D" w:rsidRPr="00EC7DFB">
        <w:rPr>
          <w:color w:val="000000" w:themeColor="text1"/>
          <w:sz w:val="28"/>
          <w:szCs w:val="28"/>
        </w:rPr>
        <w:t>п</w:t>
      </w:r>
      <w:r w:rsidR="00394B6E" w:rsidRPr="00394B6E">
        <w:rPr>
          <w:color w:val="000000" w:themeColor="text1"/>
          <w:sz w:val="28"/>
          <w:szCs w:val="28"/>
        </w:rPr>
        <w:t>едагоги начальной школы прош</w:t>
      </w:r>
      <w:r w:rsidR="00394B6E" w:rsidRPr="00EC7DFB">
        <w:rPr>
          <w:color w:val="000000" w:themeColor="text1"/>
          <w:sz w:val="28"/>
          <w:szCs w:val="28"/>
        </w:rPr>
        <w:t>ли курсы финансовой грамотности</w:t>
      </w:r>
      <w:r w:rsidR="00097D65">
        <w:rPr>
          <w:color w:val="000000" w:themeColor="text1"/>
          <w:sz w:val="28"/>
          <w:szCs w:val="28"/>
        </w:rPr>
        <w:t xml:space="preserve"> в РГВБУ ДПО «КЧРИПКРО». </w:t>
      </w:r>
      <w:r w:rsidR="00097D65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proofErr w:type="gramStart"/>
      <w:r w:rsidR="00394B6E" w:rsidRPr="00394B6E">
        <w:rPr>
          <w:color w:val="181818"/>
          <w:sz w:val="28"/>
          <w:szCs w:val="28"/>
        </w:rPr>
        <w:t xml:space="preserve">Учителя русского языка и литературы, физики, </w:t>
      </w:r>
      <w:r w:rsidR="000C7A2D" w:rsidRPr="00192A67">
        <w:rPr>
          <w:color w:val="181818"/>
          <w:sz w:val="28"/>
          <w:szCs w:val="28"/>
        </w:rPr>
        <w:t>биологии</w:t>
      </w:r>
      <w:r w:rsidR="00394B6E" w:rsidRPr="00394B6E">
        <w:rPr>
          <w:color w:val="181818"/>
          <w:sz w:val="28"/>
          <w:szCs w:val="28"/>
        </w:rPr>
        <w:t xml:space="preserve">, </w:t>
      </w:r>
      <w:r w:rsidR="00192A67" w:rsidRPr="00192A67">
        <w:rPr>
          <w:color w:val="181818"/>
          <w:sz w:val="28"/>
          <w:szCs w:val="28"/>
        </w:rPr>
        <w:t>географии, математики</w:t>
      </w:r>
      <w:r w:rsidR="00394B6E" w:rsidRPr="00192A67">
        <w:rPr>
          <w:color w:val="181818"/>
          <w:sz w:val="28"/>
          <w:szCs w:val="28"/>
        </w:rPr>
        <w:t xml:space="preserve"> </w:t>
      </w:r>
      <w:r w:rsidR="00394B6E" w:rsidRPr="00394B6E">
        <w:rPr>
          <w:color w:val="181818"/>
          <w:sz w:val="28"/>
          <w:szCs w:val="28"/>
        </w:rPr>
        <w:t xml:space="preserve"> </w:t>
      </w:r>
      <w:r w:rsidR="00192A67" w:rsidRPr="00192A67">
        <w:rPr>
          <w:color w:val="181818"/>
          <w:sz w:val="28"/>
          <w:szCs w:val="28"/>
        </w:rPr>
        <w:t xml:space="preserve"> </w:t>
      </w:r>
      <w:r w:rsidR="000C7A2D" w:rsidRPr="00192A67">
        <w:rPr>
          <w:color w:val="181818"/>
          <w:sz w:val="28"/>
          <w:szCs w:val="28"/>
        </w:rPr>
        <w:t>прошли курсовую подготовку в ФГА</w:t>
      </w:r>
      <w:r w:rsidR="00394B6E" w:rsidRPr="00394B6E">
        <w:rPr>
          <w:color w:val="181818"/>
          <w:sz w:val="28"/>
          <w:szCs w:val="28"/>
        </w:rPr>
        <w:t xml:space="preserve">ОУ </w:t>
      </w:r>
      <w:r w:rsidR="00652A02">
        <w:rPr>
          <w:color w:val="181818"/>
          <w:sz w:val="28"/>
          <w:szCs w:val="28"/>
        </w:rPr>
        <w:t xml:space="preserve"> </w:t>
      </w:r>
      <w:r w:rsidR="000C7A2D" w:rsidRPr="00192A67">
        <w:rPr>
          <w:color w:val="181818"/>
          <w:sz w:val="28"/>
          <w:szCs w:val="28"/>
        </w:rPr>
        <w:t>«Академия реализации государственной политики</w:t>
      </w:r>
      <w:r w:rsidR="00192A67" w:rsidRPr="00192A67">
        <w:rPr>
          <w:color w:val="181818"/>
          <w:sz w:val="28"/>
          <w:szCs w:val="28"/>
        </w:rPr>
        <w:t xml:space="preserve"> </w:t>
      </w:r>
      <w:r w:rsidR="000C7A2D" w:rsidRPr="00192A67">
        <w:rPr>
          <w:color w:val="181818"/>
          <w:sz w:val="28"/>
          <w:szCs w:val="28"/>
        </w:rPr>
        <w:t xml:space="preserve">и профессионального развития </w:t>
      </w:r>
      <w:r w:rsidR="00394B6E" w:rsidRPr="00394B6E">
        <w:rPr>
          <w:color w:val="181818"/>
          <w:sz w:val="28"/>
          <w:szCs w:val="28"/>
        </w:rPr>
        <w:t xml:space="preserve"> </w:t>
      </w:r>
      <w:r w:rsidR="000C7A2D" w:rsidRPr="00192A67">
        <w:rPr>
          <w:color w:val="181818"/>
          <w:sz w:val="28"/>
          <w:szCs w:val="28"/>
        </w:rPr>
        <w:t>работников образования Министерства просвещения</w:t>
      </w:r>
      <w:r w:rsidR="00192A67" w:rsidRPr="00192A67">
        <w:rPr>
          <w:color w:val="181818"/>
          <w:sz w:val="28"/>
          <w:szCs w:val="28"/>
        </w:rPr>
        <w:t xml:space="preserve"> </w:t>
      </w:r>
      <w:r w:rsidR="000C7A2D" w:rsidRPr="00192A67">
        <w:rPr>
          <w:color w:val="181818"/>
          <w:sz w:val="28"/>
          <w:szCs w:val="28"/>
        </w:rPr>
        <w:t>Российской Федерации» по дополнительной профессиональной программе «Совершенствование предметных и</w:t>
      </w:r>
      <w:r w:rsidR="00192A67" w:rsidRPr="00192A67">
        <w:rPr>
          <w:color w:val="181818"/>
          <w:sz w:val="28"/>
          <w:szCs w:val="28"/>
        </w:rPr>
        <w:t xml:space="preserve"> методических компетен</w:t>
      </w:r>
      <w:r w:rsidR="00652A02">
        <w:rPr>
          <w:color w:val="181818"/>
          <w:sz w:val="28"/>
          <w:szCs w:val="28"/>
        </w:rPr>
        <w:t>ций педагогических работников (</w:t>
      </w:r>
      <w:r w:rsidR="00192A67" w:rsidRPr="00192A67">
        <w:rPr>
          <w:color w:val="181818"/>
          <w:sz w:val="28"/>
          <w:szCs w:val="28"/>
        </w:rPr>
        <w:t>в том числе в области формирования функциональной грамотности) в рамках реализации федерального проекта «Учитель будущего».</w:t>
      </w:r>
      <w:r w:rsidR="000C7A2D" w:rsidRPr="00192A67">
        <w:rPr>
          <w:color w:val="181818"/>
          <w:sz w:val="28"/>
          <w:szCs w:val="28"/>
        </w:rPr>
        <w:t xml:space="preserve"> </w:t>
      </w:r>
      <w:proofErr w:type="gramEnd"/>
    </w:p>
    <w:p w14:paraId="09D64275" w14:textId="77777777" w:rsidR="00210811" w:rsidRDefault="00D35E2F" w:rsidP="00097D65">
      <w:pPr>
        <w:shd w:val="clear" w:color="auto" w:fill="FFFFFF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7FCC66E6" wp14:editId="5F9489CD">
            <wp:extent cx="5940425" cy="4200555"/>
            <wp:effectExtent l="0" t="0" r="3175" b="9525"/>
            <wp:docPr id="6" name="Рисунок 6" descr="C:\Users\Николай\Desktop\н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нур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3BF8" w14:textId="77777777" w:rsidR="00210811" w:rsidRDefault="00210811" w:rsidP="00097D65">
      <w:pPr>
        <w:shd w:val="clear" w:color="auto" w:fill="FFFFFF"/>
        <w:jc w:val="both"/>
        <w:rPr>
          <w:color w:val="181818"/>
          <w:sz w:val="28"/>
          <w:szCs w:val="28"/>
        </w:rPr>
      </w:pPr>
    </w:p>
    <w:p w14:paraId="18C9A583" w14:textId="77777777" w:rsidR="00097D65" w:rsidRDefault="007E18E4" w:rsidP="00097D65">
      <w:pPr>
        <w:shd w:val="clear" w:color="auto" w:fill="FFFFFF"/>
        <w:jc w:val="both"/>
        <w:rPr>
          <w:color w:val="181818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60776E3D" wp14:editId="60CD0229">
                <wp:extent cx="304800" cy="304800"/>
                <wp:effectExtent l="0" t="0" r="0" b="0"/>
                <wp:docPr id="1" name="Прямоугольник 1" descr="https://apf.mail.ru/cgi-bin/readmsg?id=16348030881880344988;0;1&amp;exif=1&amp;full=1&amp;x-email=zariyat.kipkeeva1972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F488925" id="Прямоугольник 1" o:spid="_x0000_s1026" alt="https://apf.mail.ru/cgi-bin/readmsg?id=16348030881880344988;0;1&amp;exif=1&amp;full=1&amp;x-email=zariyat.kipkeeva1972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JZwXkpsAgAAXgQAAA4AAAAAAAAAAAAAAAAALgIAAGRy&#10;cy9lMm9Eb2MueG1sUEsBAi0AFAAGAAgAAAAhAEyg6SzYAAAAAwEAAA8AAAAAAAAAAAAAAAAAxgQA&#10;AGRycy9kb3ducmV2LnhtbFBLBQYAAAAABAAEAPMAAADL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3D8BD3B" wp14:editId="1CE04E36">
                <wp:extent cx="304800" cy="304800"/>
                <wp:effectExtent l="0" t="0" r="0" b="0"/>
                <wp:docPr id="3" name="Прямоугольник 3" descr="https://apf.mail.ru/cgi-bin/readmsg?id=16348030881880344988;0;1&amp;exif=1&amp;full=1&amp;x-email=zariyat.kipkeeva1972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47ADA1F" id="Прямоугольник 3" o:spid="_x0000_s1026" alt="https://apf.mail.ru/cgi-bin/readmsg?id=16348030881880344988;0;1&amp;exif=1&amp;full=1&amp;x-email=zariyat.kipkeeva1972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wOyKNm4CAABeBAAADgAAAAAAAAAAAAAAAAAuAgAA&#10;ZHJzL2Uyb0RvYy54bWxQSwECLQAUAAYACAAAACEATKDpLNgAAAADAQAADwAAAAAAAAAAAAAAAADI&#10;BAAAZHJzL2Rvd25yZXYueG1sUEsFBgAAAAAEAAQA8wAAAM0FAAAAAA==&#10;" filled="f" stroked="f">
                <o:lock v:ext="edit" aspectratio="t"/>
                <w10:anchorlock/>
              </v:rect>
            </w:pict>
          </mc:Fallback>
        </mc:AlternateContent>
      </w:r>
      <w:r w:rsidR="00D54352">
        <w:rPr>
          <w:color w:val="181818"/>
          <w:sz w:val="28"/>
          <w:szCs w:val="28"/>
        </w:rPr>
        <w:t xml:space="preserve"> </w:t>
      </w:r>
      <w:r w:rsidR="00F81037">
        <w:rPr>
          <w:color w:val="181818"/>
          <w:sz w:val="28"/>
          <w:szCs w:val="28"/>
        </w:rPr>
        <w:t xml:space="preserve">Также учителем </w:t>
      </w:r>
      <w:r w:rsidR="00097D65">
        <w:rPr>
          <w:color w:val="181818"/>
          <w:sz w:val="28"/>
          <w:szCs w:val="28"/>
        </w:rPr>
        <w:t xml:space="preserve"> родного (русского) языка</w:t>
      </w:r>
      <w:r w:rsidR="00F81037">
        <w:rPr>
          <w:color w:val="181818"/>
          <w:sz w:val="28"/>
          <w:szCs w:val="28"/>
        </w:rPr>
        <w:t xml:space="preserve"> </w:t>
      </w:r>
      <w:proofErr w:type="spellStart"/>
      <w:r w:rsidR="00F81037">
        <w:rPr>
          <w:color w:val="181818"/>
          <w:sz w:val="28"/>
          <w:szCs w:val="28"/>
        </w:rPr>
        <w:t>Каитовой</w:t>
      </w:r>
      <w:proofErr w:type="spellEnd"/>
      <w:r w:rsidR="00F81037">
        <w:rPr>
          <w:color w:val="181818"/>
          <w:sz w:val="28"/>
          <w:szCs w:val="28"/>
        </w:rPr>
        <w:t xml:space="preserve"> Г.Ю.</w:t>
      </w:r>
      <w:r w:rsidR="00097D65">
        <w:rPr>
          <w:color w:val="181818"/>
          <w:sz w:val="28"/>
          <w:szCs w:val="28"/>
        </w:rPr>
        <w:t xml:space="preserve"> пройдены курсы повышения квалификации в ФГБУ «Федеральный институт родных языков народов Российской Федерации» по теме «Обучение русскому языку как государственному языку Российской Федерации и как родному языку в поликультурной и монокультурной образовательной среде».</w:t>
      </w:r>
    </w:p>
    <w:p w14:paraId="0ADF555B" w14:textId="77777777" w:rsidR="00C3499A" w:rsidRDefault="00C3499A" w:rsidP="00097D65">
      <w:pPr>
        <w:shd w:val="clear" w:color="auto" w:fill="FFFFFF"/>
        <w:jc w:val="both"/>
        <w:rPr>
          <w:color w:val="181818"/>
          <w:sz w:val="28"/>
          <w:szCs w:val="28"/>
        </w:rPr>
      </w:pPr>
    </w:p>
    <w:p w14:paraId="34DA3177" w14:textId="77777777" w:rsidR="00C436B9" w:rsidRPr="00654848" w:rsidRDefault="00654848" w:rsidP="00097D65">
      <w:pPr>
        <w:shd w:val="clear" w:color="auto" w:fill="FFFFFF"/>
        <w:jc w:val="both"/>
        <w:rPr>
          <w:sz w:val="28"/>
          <w:szCs w:val="28"/>
        </w:rPr>
      </w:pPr>
      <w:r>
        <w:rPr>
          <w:iCs/>
          <w:sz w:val="28"/>
          <w:szCs w:val="28"/>
          <w:shd w:val="clear" w:color="auto" w:fill="FFFFFF"/>
        </w:rPr>
        <w:t xml:space="preserve">     </w:t>
      </w:r>
      <w:r w:rsidRPr="00654848">
        <w:rPr>
          <w:iCs/>
          <w:sz w:val="28"/>
          <w:szCs w:val="28"/>
          <w:shd w:val="clear" w:color="auto" w:fill="FFFFFF"/>
        </w:rPr>
        <w:t xml:space="preserve">По итогам марта 2021 года </w:t>
      </w:r>
      <w:r>
        <w:rPr>
          <w:iCs/>
          <w:sz w:val="28"/>
          <w:szCs w:val="28"/>
          <w:shd w:val="clear" w:color="auto" w:fill="FFFFFF"/>
        </w:rPr>
        <w:t xml:space="preserve">учитель математики </w:t>
      </w:r>
      <w:r w:rsidR="00D54352">
        <w:rPr>
          <w:iCs/>
          <w:sz w:val="28"/>
          <w:szCs w:val="28"/>
          <w:shd w:val="clear" w:color="auto" w:fill="FFFFFF"/>
        </w:rPr>
        <w:t xml:space="preserve"> </w:t>
      </w:r>
      <w:r>
        <w:rPr>
          <w:iCs/>
          <w:sz w:val="28"/>
          <w:szCs w:val="28"/>
          <w:shd w:val="clear" w:color="auto" w:fill="FFFFFF"/>
        </w:rPr>
        <w:t>Кочкарова Р.М.</w:t>
      </w:r>
      <w:r w:rsidRPr="00654848">
        <w:rPr>
          <w:iCs/>
          <w:sz w:val="28"/>
          <w:szCs w:val="28"/>
          <w:shd w:val="clear" w:color="auto" w:fill="FFFFFF"/>
        </w:rPr>
        <w:t xml:space="preserve">  заняла 1 место в школе по программе АКТИВНЫЙ УЧИТЕЛЬ на платформе УЧИ</w:t>
      </w:r>
      <w:proofErr w:type="gramStart"/>
      <w:r w:rsidRPr="00654848">
        <w:rPr>
          <w:iCs/>
          <w:sz w:val="28"/>
          <w:szCs w:val="28"/>
          <w:shd w:val="clear" w:color="auto" w:fill="FFFFFF"/>
        </w:rPr>
        <w:t>.Р</w:t>
      </w:r>
      <w:proofErr w:type="gramEnd"/>
      <w:r w:rsidRPr="00654848">
        <w:rPr>
          <w:iCs/>
          <w:sz w:val="28"/>
          <w:szCs w:val="28"/>
          <w:shd w:val="clear" w:color="auto" w:fill="FFFFFF"/>
        </w:rPr>
        <w:t xml:space="preserve">У. </w:t>
      </w:r>
    </w:p>
    <w:p w14:paraId="31A87EEB" w14:textId="77777777" w:rsidR="00C436B9" w:rsidRDefault="00C436B9" w:rsidP="00097D65">
      <w:pPr>
        <w:shd w:val="clear" w:color="auto" w:fill="FFFFFF"/>
        <w:jc w:val="both"/>
        <w:rPr>
          <w:color w:val="181818"/>
          <w:sz w:val="28"/>
          <w:szCs w:val="28"/>
        </w:rPr>
      </w:pPr>
    </w:p>
    <w:p w14:paraId="2819CB4C" w14:textId="77777777" w:rsidR="00C3499A" w:rsidRDefault="00C3499A" w:rsidP="00097D65">
      <w:pPr>
        <w:shd w:val="clear" w:color="auto" w:fill="FFFFFF"/>
        <w:jc w:val="both"/>
        <w:rPr>
          <w:color w:val="181818"/>
          <w:sz w:val="28"/>
          <w:szCs w:val="28"/>
        </w:rPr>
      </w:pPr>
    </w:p>
    <w:p w14:paraId="2BECCF6B" w14:textId="1873CCFF" w:rsidR="00C3499A" w:rsidRDefault="00C436B9" w:rsidP="00097D65">
      <w:pPr>
        <w:shd w:val="clear" w:color="auto" w:fill="FFFFFF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42535EC" wp14:editId="02928371">
            <wp:extent cx="5421085" cy="4049486"/>
            <wp:effectExtent l="0" t="0" r="8255" b="8255"/>
            <wp:docPr id="14" name="Рисунок 14" descr="C:\Users\Николай\Desktop\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Desktop\рад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85" cy="404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E039E" w14:textId="30B7BA2C" w:rsidR="00654848" w:rsidRDefault="00D824EF" w:rsidP="00D824EF">
      <w:pPr>
        <w:shd w:val="clear" w:color="auto" w:fill="FFFFFF"/>
        <w:rPr>
          <w:b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>2.5.7.</w:t>
      </w:r>
      <w:r w:rsidR="00035DD5" w:rsidRPr="003C553D">
        <w:rPr>
          <w:b/>
          <w:color w:val="181818"/>
          <w:sz w:val="28"/>
          <w:szCs w:val="28"/>
        </w:rPr>
        <w:t xml:space="preserve">Потребность в адресном повышении квалификации </w:t>
      </w:r>
      <w:r w:rsidR="003C553D" w:rsidRPr="003C553D">
        <w:rPr>
          <w:b/>
          <w:color w:val="181818"/>
          <w:sz w:val="28"/>
          <w:szCs w:val="28"/>
        </w:rPr>
        <w:t xml:space="preserve">              </w:t>
      </w:r>
      <w:r w:rsidR="00035DD5" w:rsidRPr="003C553D">
        <w:rPr>
          <w:b/>
          <w:color w:val="181818"/>
          <w:sz w:val="28"/>
          <w:szCs w:val="28"/>
        </w:rPr>
        <w:t>административных и педагогических работников.</w:t>
      </w:r>
    </w:p>
    <w:p w14:paraId="7E3D8805" w14:textId="77777777" w:rsidR="003C553D" w:rsidRPr="003C553D" w:rsidRDefault="003C553D" w:rsidP="003C553D">
      <w:pPr>
        <w:shd w:val="clear" w:color="auto" w:fill="FFFFFF"/>
        <w:ind w:firstLine="284"/>
        <w:jc w:val="center"/>
        <w:rPr>
          <w:rFonts w:ascii="Arial" w:hAnsi="Arial" w:cs="Arial"/>
          <w:b/>
          <w:color w:val="181818"/>
          <w:sz w:val="28"/>
          <w:szCs w:val="28"/>
        </w:rPr>
      </w:pPr>
    </w:p>
    <w:tbl>
      <w:tblPr>
        <w:tblStyle w:val="aa"/>
        <w:tblW w:w="0" w:type="auto"/>
        <w:tblInd w:w="-459" w:type="dxa"/>
        <w:tblLook w:val="04A0" w:firstRow="1" w:lastRow="0" w:firstColumn="1" w:lastColumn="0" w:noHBand="0" w:noVBand="1"/>
      </w:tblPr>
      <w:tblGrid>
        <w:gridCol w:w="874"/>
        <w:gridCol w:w="2901"/>
        <w:gridCol w:w="1856"/>
        <w:gridCol w:w="2245"/>
        <w:gridCol w:w="2154"/>
      </w:tblGrid>
      <w:tr w:rsidR="00035DD5" w14:paraId="555173A4" w14:textId="77777777" w:rsidTr="00035DD5">
        <w:tc>
          <w:tcPr>
            <w:tcW w:w="938" w:type="dxa"/>
          </w:tcPr>
          <w:p w14:paraId="19981238" w14:textId="77777777" w:rsidR="00654848" w:rsidRPr="00035DD5" w:rsidRDefault="00035DD5" w:rsidP="00F225F1">
            <w:pPr>
              <w:jc w:val="center"/>
              <w:rPr>
                <w:color w:val="181818"/>
                <w:sz w:val="28"/>
                <w:szCs w:val="28"/>
              </w:rPr>
            </w:pPr>
            <w:r w:rsidRPr="00035DD5">
              <w:rPr>
                <w:color w:val="181818"/>
                <w:sz w:val="28"/>
                <w:szCs w:val="28"/>
              </w:rPr>
              <w:t>№</w:t>
            </w:r>
          </w:p>
        </w:tc>
        <w:tc>
          <w:tcPr>
            <w:tcW w:w="3098" w:type="dxa"/>
          </w:tcPr>
          <w:p w14:paraId="79FF9F1E" w14:textId="77777777" w:rsidR="00654848" w:rsidRPr="00035DD5" w:rsidRDefault="00035DD5" w:rsidP="00394B6E">
            <w:pPr>
              <w:jc w:val="both"/>
              <w:rPr>
                <w:color w:val="181818"/>
                <w:sz w:val="28"/>
                <w:szCs w:val="28"/>
              </w:rPr>
            </w:pPr>
            <w:r w:rsidRPr="00035DD5">
              <w:rPr>
                <w:color w:val="181818"/>
                <w:sz w:val="28"/>
                <w:szCs w:val="28"/>
              </w:rPr>
              <w:t>Ф.И.О., должность</w:t>
            </w:r>
          </w:p>
        </w:tc>
        <w:tc>
          <w:tcPr>
            <w:tcW w:w="1887" w:type="dxa"/>
          </w:tcPr>
          <w:p w14:paraId="5E884B9D" w14:textId="77777777" w:rsidR="00654848" w:rsidRPr="00035DD5" w:rsidRDefault="00035DD5" w:rsidP="00394B6E">
            <w:pPr>
              <w:jc w:val="both"/>
              <w:rPr>
                <w:color w:val="181818"/>
                <w:sz w:val="28"/>
                <w:szCs w:val="28"/>
              </w:rPr>
            </w:pPr>
            <w:r w:rsidRPr="00035DD5">
              <w:rPr>
                <w:color w:val="181818"/>
                <w:sz w:val="28"/>
                <w:szCs w:val="28"/>
              </w:rPr>
              <w:t>Учебный предмет</w:t>
            </w:r>
          </w:p>
        </w:tc>
        <w:tc>
          <w:tcPr>
            <w:tcW w:w="1841" w:type="dxa"/>
          </w:tcPr>
          <w:p w14:paraId="2DC9C0D8" w14:textId="77777777" w:rsidR="00654848" w:rsidRPr="00035DD5" w:rsidRDefault="00035DD5" w:rsidP="00394B6E">
            <w:pPr>
              <w:jc w:val="both"/>
              <w:rPr>
                <w:color w:val="181818"/>
                <w:sz w:val="28"/>
                <w:szCs w:val="28"/>
              </w:rPr>
            </w:pPr>
            <w:r w:rsidRPr="00035DD5">
              <w:rPr>
                <w:color w:val="181818"/>
                <w:sz w:val="28"/>
                <w:szCs w:val="28"/>
              </w:rPr>
              <w:t>Модули, темы, разделы</w:t>
            </w:r>
          </w:p>
        </w:tc>
        <w:tc>
          <w:tcPr>
            <w:tcW w:w="2266" w:type="dxa"/>
          </w:tcPr>
          <w:p w14:paraId="2FF7ED25" w14:textId="4C932F08" w:rsidR="00654848" w:rsidRPr="00035DD5" w:rsidRDefault="00035DD5" w:rsidP="00394B6E">
            <w:pPr>
              <w:jc w:val="both"/>
              <w:rPr>
                <w:color w:val="181818"/>
                <w:sz w:val="28"/>
                <w:szCs w:val="28"/>
              </w:rPr>
            </w:pPr>
            <w:r w:rsidRPr="00035DD5">
              <w:rPr>
                <w:color w:val="181818"/>
                <w:sz w:val="28"/>
                <w:szCs w:val="28"/>
              </w:rPr>
              <w:t>сроки</w:t>
            </w:r>
          </w:p>
        </w:tc>
      </w:tr>
      <w:tr w:rsidR="00035DD5" w14:paraId="019A2728" w14:textId="77777777" w:rsidTr="00035DD5">
        <w:tc>
          <w:tcPr>
            <w:tcW w:w="938" w:type="dxa"/>
          </w:tcPr>
          <w:p w14:paraId="30CE3432" w14:textId="77777777" w:rsidR="00035DD5" w:rsidRPr="00035DD5" w:rsidRDefault="00035DD5" w:rsidP="00F225F1">
            <w:pPr>
              <w:jc w:val="center"/>
              <w:rPr>
                <w:color w:val="181818"/>
                <w:sz w:val="28"/>
                <w:szCs w:val="28"/>
              </w:rPr>
            </w:pPr>
            <w:r w:rsidRPr="00035DD5">
              <w:rPr>
                <w:color w:val="181818"/>
                <w:sz w:val="28"/>
                <w:szCs w:val="28"/>
              </w:rPr>
              <w:t>1.</w:t>
            </w:r>
          </w:p>
        </w:tc>
        <w:tc>
          <w:tcPr>
            <w:tcW w:w="3098" w:type="dxa"/>
          </w:tcPr>
          <w:p w14:paraId="71B51EEE" w14:textId="77777777" w:rsidR="00035DD5" w:rsidRPr="00035DD5" w:rsidRDefault="00035DD5" w:rsidP="00035DD5">
            <w:pPr>
              <w:rPr>
                <w:color w:val="181818"/>
                <w:sz w:val="28"/>
                <w:szCs w:val="28"/>
              </w:rPr>
            </w:pPr>
            <w:r w:rsidRPr="00035DD5">
              <w:rPr>
                <w:color w:val="181818"/>
                <w:sz w:val="28"/>
                <w:szCs w:val="28"/>
              </w:rPr>
              <w:t xml:space="preserve"> Кузнецова Р.С., учитель </w:t>
            </w:r>
            <w:r>
              <w:rPr>
                <w:color w:val="181818"/>
                <w:sz w:val="28"/>
                <w:szCs w:val="28"/>
              </w:rPr>
              <w:t xml:space="preserve"> МКОУ «СОШ с. Хасаут-Греческого»</w:t>
            </w:r>
          </w:p>
        </w:tc>
        <w:tc>
          <w:tcPr>
            <w:tcW w:w="1887" w:type="dxa"/>
          </w:tcPr>
          <w:p w14:paraId="4C707637" w14:textId="77777777" w:rsidR="00035DD5" w:rsidRPr="00035DD5" w:rsidRDefault="00035DD5" w:rsidP="00394B6E">
            <w:pPr>
              <w:jc w:val="both"/>
              <w:rPr>
                <w:color w:val="181818"/>
                <w:sz w:val="28"/>
                <w:szCs w:val="28"/>
              </w:rPr>
            </w:pPr>
            <w:r w:rsidRPr="00035DD5">
              <w:rPr>
                <w:color w:val="181818"/>
                <w:sz w:val="28"/>
                <w:szCs w:val="28"/>
              </w:rPr>
              <w:t>Математика</w:t>
            </w:r>
            <w:r>
              <w:rPr>
                <w:color w:val="181818"/>
                <w:sz w:val="28"/>
                <w:szCs w:val="28"/>
              </w:rPr>
              <w:t xml:space="preserve"> </w:t>
            </w:r>
          </w:p>
        </w:tc>
        <w:tc>
          <w:tcPr>
            <w:tcW w:w="1841" w:type="dxa"/>
            <w:vMerge w:val="restart"/>
          </w:tcPr>
          <w:p w14:paraId="1173E93C" w14:textId="77777777" w:rsidR="003C553D" w:rsidRDefault="003C553D" w:rsidP="003C553D">
            <w:pPr>
              <w:jc w:val="both"/>
              <w:rPr>
                <w:color w:val="181818"/>
                <w:sz w:val="28"/>
                <w:szCs w:val="28"/>
              </w:rPr>
            </w:pPr>
          </w:p>
          <w:p w14:paraId="26C760B1" w14:textId="77777777" w:rsidR="003C553D" w:rsidRDefault="003C553D" w:rsidP="003C553D">
            <w:pPr>
              <w:jc w:val="both"/>
              <w:rPr>
                <w:color w:val="181818"/>
                <w:sz w:val="28"/>
                <w:szCs w:val="28"/>
              </w:rPr>
            </w:pPr>
          </w:p>
          <w:p w14:paraId="49D51B20" w14:textId="77777777" w:rsidR="00035DD5" w:rsidRPr="00035DD5" w:rsidRDefault="00035DD5" w:rsidP="003C553D">
            <w:pPr>
              <w:jc w:val="both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Использование активных форм и методов</w:t>
            </w:r>
            <w:r w:rsidR="003C553D">
              <w:rPr>
                <w:color w:val="181818"/>
                <w:sz w:val="28"/>
                <w:szCs w:val="28"/>
              </w:rPr>
              <w:t xml:space="preserve"> обучения для формирования функциональной грамотности на уроках и во внеурочной деятельности.</w:t>
            </w:r>
          </w:p>
        </w:tc>
        <w:tc>
          <w:tcPr>
            <w:tcW w:w="2266" w:type="dxa"/>
            <w:vMerge w:val="restart"/>
          </w:tcPr>
          <w:p w14:paraId="0F7E76A4" w14:textId="77777777" w:rsidR="00035DD5" w:rsidRPr="00035DD5" w:rsidRDefault="00035DD5" w:rsidP="00035DD5">
            <w:pPr>
              <w:jc w:val="both"/>
              <w:rPr>
                <w:color w:val="181818"/>
                <w:sz w:val="28"/>
                <w:szCs w:val="28"/>
              </w:rPr>
            </w:pPr>
            <w:r w:rsidRPr="00035DD5">
              <w:rPr>
                <w:color w:val="181818"/>
                <w:sz w:val="28"/>
                <w:szCs w:val="28"/>
              </w:rPr>
              <w:t>2021-2022 учебный год (с 23.10.2021 г</w:t>
            </w:r>
            <w:r>
              <w:rPr>
                <w:color w:val="181818"/>
                <w:sz w:val="28"/>
                <w:szCs w:val="28"/>
              </w:rPr>
              <w:t xml:space="preserve"> </w:t>
            </w:r>
            <w:r w:rsidRPr="00035DD5">
              <w:rPr>
                <w:color w:val="181818"/>
                <w:sz w:val="28"/>
                <w:szCs w:val="28"/>
              </w:rPr>
              <w:t>-3.11.2021 г)</w:t>
            </w:r>
          </w:p>
        </w:tc>
      </w:tr>
      <w:tr w:rsidR="00035DD5" w14:paraId="73A5ED1D" w14:textId="77777777" w:rsidTr="00035DD5">
        <w:tc>
          <w:tcPr>
            <w:tcW w:w="938" w:type="dxa"/>
          </w:tcPr>
          <w:p w14:paraId="11DCD824" w14:textId="77777777" w:rsidR="00035DD5" w:rsidRPr="00035DD5" w:rsidRDefault="00035DD5" w:rsidP="00F225F1">
            <w:pPr>
              <w:jc w:val="center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2.</w:t>
            </w:r>
          </w:p>
        </w:tc>
        <w:tc>
          <w:tcPr>
            <w:tcW w:w="3098" w:type="dxa"/>
          </w:tcPr>
          <w:p w14:paraId="605C8FCE" w14:textId="77777777" w:rsidR="00035DD5" w:rsidRPr="00035DD5" w:rsidRDefault="00035DD5" w:rsidP="00035DD5">
            <w:pPr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Чеботенко Л.Д., учитель  МКОУ «СОШ с. Хасаут-Греческого»</w:t>
            </w:r>
          </w:p>
        </w:tc>
        <w:tc>
          <w:tcPr>
            <w:tcW w:w="1887" w:type="dxa"/>
          </w:tcPr>
          <w:p w14:paraId="5A05B60D" w14:textId="77777777" w:rsidR="00035DD5" w:rsidRPr="00035DD5" w:rsidRDefault="00035DD5" w:rsidP="00394B6E">
            <w:pPr>
              <w:jc w:val="both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Русский язык</w:t>
            </w:r>
          </w:p>
        </w:tc>
        <w:tc>
          <w:tcPr>
            <w:tcW w:w="1841" w:type="dxa"/>
            <w:vMerge/>
          </w:tcPr>
          <w:p w14:paraId="2825FB92" w14:textId="77777777" w:rsidR="00035DD5" w:rsidRPr="00035DD5" w:rsidRDefault="00035DD5" w:rsidP="00394B6E">
            <w:pPr>
              <w:jc w:val="both"/>
              <w:rPr>
                <w:color w:val="181818"/>
                <w:sz w:val="28"/>
                <w:szCs w:val="28"/>
              </w:rPr>
            </w:pPr>
          </w:p>
        </w:tc>
        <w:tc>
          <w:tcPr>
            <w:tcW w:w="2266" w:type="dxa"/>
            <w:vMerge/>
          </w:tcPr>
          <w:p w14:paraId="5430EAA0" w14:textId="77777777" w:rsidR="00035DD5" w:rsidRPr="00035DD5" w:rsidRDefault="00035DD5" w:rsidP="00035DD5">
            <w:pPr>
              <w:jc w:val="both"/>
              <w:rPr>
                <w:color w:val="181818"/>
                <w:sz w:val="28"/>
                <w:szCs w:val="28"/>
              </w:rPr>
            </w:pPr>
          </w:p>
        </w:tc>
      </w:tr>
      <w:tr w:rsidR="00035DD5" w14:paraId="48DD6476" w14:textId="77777777" w:rsidTr="00035DD5">
        <w:tc>
          <w:tcPr>
            <w:tcW w:w="938" w:type="dxa"/>
          </w:tcPr>
          <w:p w14:paraId="3F866E71" w14:textId="77777777" w:rsidR="00035DD5" w:rsidRPr="00035DD5" w:rsidRDefault="00035DD5" w:rsidP="00F225F1">
            <w:pPr>
              <w:jc w:val="center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3.</w:t>
            </w:r>
          </w:p>
        </w:tc>
        <w:tc>
          <w:tcPr>
            <w:tcW w:w="3098" w:type="dxa"/>
          </w:tcPr>
          <w:p w14:paraId="2347B719" w14:textId="77777777" w:rsidR="00035DD5" w:rsidRPr="00035DD5" w:rsidRDefault="00035DD5" w:rsidP="00035DD5">
            <w:pPr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 xml:space="preserve">Кочкаров Т.А., учитель МКОУ «СОШ с. Хасаут-Греческого»  </w:t>
            </w:r>
          </w:p>
        </w:tc>
        <w:tc>
          <w:tcPr>
            <w:tcW w:w="1887" w:type="dxa"/>
          </w:tcPr>
          <w:p w14:paraId="11480FF4" w14:textId="77777777" w:rsidR="00035DD5" w:rsidRPr="00035DD5" w:rsidRDefault="00035DD5" w:rsidP="00394B6E">
            <w:pPr>
              <w:jc w:val="both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 xml:space="preserve">Химия </w:t>
            </w:r>
          </w:p>
        </w:tc>
        <w:tc>
          <w:tcPr>
            <w:tcW w:w="1841" w:type="dxa"/>
            <w:vMerge/>
          </w:tcPr>
          <w:p w14:paraId="1498BD43" w14:textId="77777777" w:rsidR="00035DD5" w:rsidRPr="00035DD5" w:rsidRDefault="00035DD5" w:rsidP="00394B6E">
            <w:pPr>
              <w:jc w:val="both"/>
              <w:rPr>
                <w:color w:val="181818"/>
                <w:sz w:val="28"/>
                <w:szCs w:val="28"/>
              </w:rPr>
            </w:pPr>
          </w:p>
        </w:tc>
        <w:tc>
          <w:tcPr>
            <w:tcW w:w="2266" w:type="dxa"/>
            <w:vMerge/>
          </w:tcPr>
          <w:p w14:paraId="42A180F7" w14:textId="77777777" w:rsidR="00035DD5" w:rsidRPr="00035DD5" w:rsidRDefault="00035DD5" w:rsidP="00035DD5">
            <w:pPr>
              <w:jc w:val="both"/>
              <w:rPr>
                <w:color w:val="181818"/>
                <w:sz w:val="28"/>
                <w:szCs w:val="28"/>
              </w:rPr>
            </w:pPr>
          </w:p>
        </w:tc>
      </w:tr>
      <w:tr w:rsidR="00035DD5" w14:paraId="591329EA" w14:textId="77777777" w:rsidTr="00035DD5">
        <w:tc>
          <w:tcPr>
            <w:tcW w:w="938" w:type="dxa"/>
          </w:tcPr>
          <w:p w14:paraId="7063EFCF" w14:textId="77777777" w:rsidR="00035DD5" w:rsidRPr="00035DD5" w:rsidRDefault="00035DD5" w:rsidP="00F225F1">
            <w:pPr>
              <w:jc w:val="center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4.</w:t>
            </w:r>
          </w:p>
        </w:tc>
        <w:tc>
          <w:tcPr>
            <w:tcW w:w="3098" w:type="dxa"/>
          </w:tcPr>
          <w:p w14:paraId="44F3DC73" w14:textId="77777777" w:rsidR="00035DD5" w:rsidRPr="00035DD5" w:rsidRDefault="00035DD5" w:rsidP="00035DD5">
            <w:pPr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Батчаева Г.М., учитель МКОУ «СОШ с. Хасаут-Греческого»</w:t>
            </w:r>
          </w:p>
        </w:tc>
        <w:tc>
          <w:tcPr>
            <w:tcW w:w="1887" w:type="dxa"/>
          </w:tcPr>
          <w:p w14:paraId="5A5CF22E" w14:textId="77777777" w:rsidR="00035DD5" w:rsidRPr="00035DD5" w:rsidRDefault="00035DD5" w:rsidP="00394B6E">
            <w:pPr>
              <w:jc w:val="both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 xml:space="preserve">География </w:t>
            </w:r>
          </w:p>
        </w:tc>
        <w:tc>
          <w:tcPr>
            <w:tcW w:w="1841" w:type="dxa"/>
            <w:vMerge/>
          </w:tcPr>
          <w:p w14:paraId="3AC3B6B6" w14:textId="77777777" w:rsidR="00035DD5" w:rsidRPr="00035DD5" w:rsidRDefault="00035DD5" w:rsidP="00394B6E">
            <w:pPr>
              <w:jc w:val="both"/>
              <w:rPr>
                <w:color w:val="181818"/>
                <w:sz w:val="28"/>
                <w:szCs w:val="28"/>
              </w:rPr>
            </w:pPr>
          </w:p>
        </w:tc>
        <w:tc>
          <w:tcPr>
            <w:tcW w:w="2266" w:type="dxa"/>
            <w:vMerge/>
          </w:tcPr>
          <w:p w14:paraId="01454275" w14:textId="77777777" w:rsidR="00035DD5" w:rsidRPr="00035DD5" w:rsidRDefault="00035DD5" w:rsidP="00035DD5">
            <w:pPr>
              <w:jc w:val="both"/>
              <w:rPr>
                <w:color w:val="181818"/>
                <w:sz w:val="28"/>
                <w:szCs w:val="28"/>
              </w:rPr>
            </w:pPr>
          </w:p>
        </w:tc>
      </w:tr>
      <w:tr w:rsidR="00035DD5" w14:paraId="180A1C59" w14:textId="77777777" w:rsidTr="00035DD5">
        <w:tc>
          <w:tcPr>
            <w:tcW w:w="938" w:type="dxa"/>
          </w:tcPr>
          <w:p w14:paraId="4F3BE4AD" w14:textId="77777777" w:rsidR="00035DD5" w:rsidRPr="00035DD5" w:rsidRDefault="00035DD5" w:rsidP="00F225F1">
            <w:pPr>
              <w:jc w:val="center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5.</w:t>
            </w:r>
          </w:p>
        </w:tc>
        <w:tc>
          <w:tcPr>
            <w:tcW w:w="3098" w:type="dxa"/>
          </w:tcPr>
          <w:p w14:paraId="47C0B104" w14:textId="77777777" w:rsidR="00035DD5" w:rsidRPr="00035DD5" w:rsidRDefault="00035DD5" w:rsidP="00035DD5">
            <w:pPr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Кипкеева Г.Ю., учитель МКОУ «СОШ с. Хасаут-Греческого»</w:t>
            </w:r>
          </w:p>
        </w:tc>
        <w:tc>
          <w:tcPr>
            <w:tcW w:w="1887" w:type="dxa"/>
          </w:tcPr>
          <w:p w14:paraId="4653BD12" w14:textId="77777777" w:rsidR="00035DD5" w:rsidRPr="00035DD5" w:rsidRDefault="00035DD5" w:rsidP="00394B6E">
            <w:pPr>
              <w:jc w:val="both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Русский язык</w:t>
            </w:r>
          </w:p>
        </w:tc>
        <w:tc>
          <w:tcPr>
            <w:tcW w:w="1841" w:type="dxa"/>
            <w:vMerge/>
          </w:tcPr>
          <w:p w14:paraId="1589347B" w14:textId="77777777" w:rsidR="00035DD5" w:rsidRPr="00035DD5" w:rsidRDefault="00035DD5" w:rsidP="00394B6E">
            <w:pPr>
              <w:jc w:val="both"/>
              <w:rPr>
                <w:color w:val="181818"/>
                <w:sz w:val="28"/>
                <w:szCs w:val="28"/>
              </w:rPr>
            </w:pPr>
          </w:p>
        </w:tc>
        <w:tc>
          <w:tcPr>
            <w:tcW w:w="2266" w:type="dxa"/>
            <w:vMerge/>
          </w:tcPr>
          <w:p w14:paraId="4BAF1D76" w14:textId="77777777" w:rsidR="00035DD5" w:rsidRPr="00035DD5" w:rsidRDefault="00035DD5" w:rsidP="00035DD5">
            <w:pPr>
              <w:jc w:val="both"/>
              <w:rPr>
                <w:color w:val="181818"/>
                <w:sz w:val="28"/>
                <w:szCs w:val="28"/>
              </w:rPr>
            </w:pPr>
          </w:p>
        </w:tc>
      </w:tr>
    </w:tbl>
    <w:p w14:paraId="21A14AE9" w14:textId="77777777" w:rsidR="00F225F1" w:rsidRDefault="00A24D5A" w:rsidP="008F5EC4">
      <w:pPr>
        <w:shd w:val="clear" w:color="auto" w:fill="FFFFFF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rFonts w:ascii="Arial" w:hAnsi="Arial" w:cs="Arial"/>
          <w:color w:val="181818"/>
          <w:sz w:val="28"/>
          <w:szCs w:val="28"/>
        </w:rPr>
        <w:lastRenderedPageBreak/>
        <w:t xml:space="preserve">    </w:t>
      </w:r>
    </w:p>
    <w:p w14:paraId="0EE8D177" w14:textId="43C3813F" w:rsidR="00EF5E50" w:rsidRDefault="008F5EC4" w:rsidP="008F5EC4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8F5EC4">
        <w:rPr>
          <w:color w:val="000000"/>
          <w:sz w:val="28"/>
          <w:szCs w:val="28"/>
          <w:shd w:val="clear" w:color="auto" w:fill="FFFFFF"/>
        </w:rPr>
        <w:t>Таким образом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8F5EC4">
        <w:rPr>
          <w:color w:val="000000"/>
          <w:sz w:val="28"/>
          <w:szCs w:val="28"/>
          <w:shd w:val="clear" w:color="auto" w:fill="FFFFFF"/>
        </w:rPr>
        <w:t xml:space="preserve">  работу по повышению квалификации следует пр</w:t>
      </w:r>
      <w:r w:rsidR="00327F12">
        <w:rPr>
          <w:color w:val="000000"/>
          <w:sz w:val="28"/>
          <w:szCs w:val="28"/>
          <w:shd w:val="clear" w:color="auto" w:fill="FFFFFF"/>
        </w:rPr>
        <w:t>одолжать и в</w:t>
      </w:r>
      <w:r w:rsidR="000A04DE">
        <w:rPr>
          <w:color w:val="000000"/>
          <w:sz w:val="28"/>
          <w:szCs w:val="28"/>
          <w:shd w:val="clear" w:color="auto" w:fill="FFFFFF"/>
        </w:rPr>
        <w:t xml:space="preserve"> новом учебном году:</w:t>
      </w:r>
    </w:p>
    <w:p w14:paraId="14B878EE" w14:textId="77777777" w:rsidR="000A04DE" w:rsidRDefault="000A04DE" w:rsidP="008F5EC4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</w:p>
    <w:p w14:paraId="2A6E624A" w14:textId="3E4214FE" w:rsidR="009B633E" w:rsidRDefault="000A04DE" w:rsidP="008F5EC4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9C93E52" wp14:editId="4868B971">
            <wp:extent cx="5940425" cy="3371437"/>
            <wp:effectExtent l="0" t="0" r="3175" b="635"/>
            <wp:docPr id="2" name="Рисунок 2" descr="https://disshelp.ru/blog/wp-content/uploads/2021/02/word-image-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sshelp.ru/blog/wp-content/uploads/2021/02/word-image-14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D68DA" w14:textId="77777777" w:rsidR="009B633E" w:rsidRPr="009B633E" w:rsidRDefault="000A04DE" w:rsidP="008F5EC4">
      <w:pPr>
        <w:shd w:val="clear" w:color="auto" w:fill="FFFFFF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686C6755" w14:textId="1C91E97C" w:rsidR="00EF5E50" w:rsidRPr="003C313B" w:rsidRDefault="009B0C7B" w:rsidP="009B0C7B">
      <w:pPr>
        <w:shd w:val="clear" w:color="auto" w:fill="FFFFFF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2.5.8</w:t>
      </w:r>
      <w:r w:rsidR="00EF5E50" w:rsidRPr="003C313B">
        <w:rPr>
          <w:b/>
          <w:sz w:val="28"/>
          <w:szCs w:val="28"/>
        </w:rPr>
        <w:t>Анализ аттестации учителей</w:t>
      </w:r>
      <w:r w:rsidR="00EF5E50">
        <w:rPr>
          <w:b/>
          <w:sz w:val="28"/>
          <w:szCs w:val="28"/>
        </w:rPr>
        <w:t>:</w:t>
      </w:r>
    </w:p>
    <w:tbl>
      <w:tblPr>
        <w:tblStyle w:val="aa"/>
        <w:tblpPr w:leftFromText="180" w:rightFromText="180" w:vertAnchor="text" w:horzAnchor="margin" w:tblpXSpec="center" w:tblpY="264"/>
        <w:tblW w:w="0" w:type="auto"/>
        <w:tblLook w:val="04A0" w:firstRow="1" w:lastRow="0" w:firstColumn="1" w:lastColumn="0" w:noHBand="0" w:noVBand="1"/>
      </w:tblPr>
      <w:tblGrid>
        <w:gridCol w:w="1056"/>
        <w:gridCol w:w="1881"/>
        <w:gridCol w:w="2675"/>
        <w:gridCol w:w="2594"/>
        <w:gridCol w:w="1139"/>
      </w:tblGrid>
      <w:tr w:rsidR="00D345C0" w14:paraId="13233216" w14:textId="3989BA61" w:rsidTr="00D345C0">
        <w:tc>
          <w:tcPr>
            <w:tcW w:w="1056" w:type="dxa"/>
            <w:tcBorders>
              <w:right w:val="single" w:sz="4" w:space="0" w:color="auto"/>
            </w:tcBorders>
          </w:tcPr>
          <w:p w14:paraId="21C5168D" w14:textId="77777777" w:rsidR="00D345C0" w:rsidRDefault="00D345C0" w:rsidP="0009647E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Год </w:t>
            </w:r>
          </w:p>
          <w:p w14:paraId="20FEDD91" w14:textId="77777777" w:rsidR="00D345C0" w:rsidRDefault="00D345C0" w:rsidP="0009647E">
            <w:pPr>
              <w:spacing w:after="135"/>
              <w:jc w:val="center"/>
              <w:rPr>
                <w:sz w:val="28"/>
                <w:szCs w:val="28"/>
              </w:rPr>
            </w:pPr>
          </w:p>
        </w:tc>
        <w:tc>
          <w:tcPr>
            <w:tcW w:w="1881" w:type="dxa"/>
            <w:tcBorders>
              <w:left w:val="single" w:sz="4" w:space="0" w:color="auto"/>
            </w:tcBorders>
          </w:tcPr>
          <w:p w14:paraId="6C86BBF2" w14:textId="77777777" w:rsidR="00D345C0" w:rsidRDefault="00D345C0" w:rsidP="0009647E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Общее количество </w:t>
            </w:r>
          </w:p>
          <w:p w14:paraId="07E51C91" w14:textId="77777777" w:rsidR="00D345C0" w:rsidRDefault="00D345C0" w:rsidP="0009647E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учителей, из них:</w:t>
            </w:r>
          </w:p>
        </w:tc>
        <w:tc>
          <w:tcPr>
            <w:tcW w:w="2675" w:type="dxa"/>
          </w:tcPr>
          <w:p w14:paraId="7B859EA5" w14:textId="77777777" w:rsidR="00D345C0" w:rsidRDefault="00D345C0" w:rsidP="0009647E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Имеют высшую квалификационную  категорию</w:t>
            </w:r>
          </w:p>
        </w:tc>
        <w:tc>
          <w:tcPr>
            <w:tcW w:w="2594" w:type="dxa"/>
          </w:tcPr>
          <w:p w14:paraId="50241414" w14:textId="77777777" w:rsidR="00D345C0" w:rsidRDefault="00D345C0" w:rsidP="0009647E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Имеют первую квалификационную категорию</w:t>
            </w:r>
          </w:p>
        </w:tc>
        <w:tc>
          <w:tcPr>
            <w:tcW w:w="1139" w:type="dxa"/>
          </w:tcPr>
          <w:p w14:paraId="73BFED82" w14:textId="0268A176" w:rsidR="00D345C0" w:rsidRDefault="00D345C0" w:rsidP="0009647E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 имеют </w:t>
            </w:r>
          </w:p>
        </w:tc>
      </w:tr>
      <w:tr w:rsidR="00D345C0" w14:paraId="3170E8CE" w14:textId="25077F00" w:rsidTr="00D345C0">
        <w:tc>
          <w:tcPr>
            <w:tcW w:w="1056" w:type="dxa"/>
            <w:tcBorders>
              <w:right w:val="single" w:sz="4" w:space="0" w:color="auto"/>
            </w:tcBorders>
          </w:tcPr>
          <w:p w14:paraId="48454245" w14:textId="77777777" w:rsidR="00D345C0" w:rsidRDefault="00D345C0" w:rsidP="0009647E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1881" w:type="dxa"/>
            <w:tcBorders>
              <w:left w:val="single" w:sz="4" w:space="0" w:color="auto"/>
            </w:tcBorders>
          </w:tcPr>
          <w:p w14:paraId="240C2776" w14:textId="77777777" w:rsidR="00D345C0" w:rsidRDefault="00D345C0" w:rsidP="0009647E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675" w:type="dxa"/>
          </w:tcPr>
          <w:p w14:paraId="01529DE8" w14:textId="77777777" w:rsidR="00D345C0" w:rsidRDefault="00D345C0" w:rsidP="0009647E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94" w:type="dxa"/>
          </w:tcPr>
          <w:p w14:paraId="59807E0F" w14:textId="77777777" w:rsidR="00D345C0" w:rsidRDefault="00D345C0" w:rsidP="0009647E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9" w:type="dxa"/>
          </w:tcPr>
          <w:p w14:paraId="2B9FF6B2" w14:textId="0306E604" w:rsidR="00D345C0" w:rsidRDefault="00D345C0" w:rsidP="0009647E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D345C0" w14:paraId="75FCED15" w14:textId="32C7E062" w:rsidTr="00D345C0">
        <w:tc>
          <w:tcPr>
            <w:tcW w:w="1056" w:type="dxa"/>
            <w:tcBorders>
              <w:right w:val="single" w:sz="4" w:space="0" w:color="auto"/>
            </w:tcBorders>
          </w:tcPr>
          <w:p w14:paraId="53A00698" w14:textId="77777777" w:rsidR="00D345C0" w:rsidRDefault="00D345C0" w:rsidP="0009647E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1881" w:type="dxa"/>
            <w:tcBorders>
              <w:left w:val="single" w:sz="4" w:space="0" w:color="auto"/>
            </w:tcBorders>
          </w:tcPr>
          <w:p w14:paraId="3D29D44E" w14:textId="77777777" w:rsidR="00D345C0" w:rsidRDefault="00D345C0" w:rsidP="0009647E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675" w:type="dxa"/>
          </w:tcPr>
          <w:p w14:paraId="08C27B12" w14:textId="77777777" w:rsidR="00D345C0" w:rsidRDefault="00D345C0" w:rsidP="0009647E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94" w:type="dxa"/>
          </w:tcPr>
          <w:p w14:paraId="27F82700" w14:textId="77777777" w:rsidR="00D345C0" w:rsidRDefault="00D345C0" w:rsidP="0009647E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39" w:type="dxa"/>
          </w:tcPr>
          <w:p w14:paraId="38F7E1A6" w14:textId="3AB2D922" w:rsidR="00D345C0" w:rsidRDefault="00D345C0" w:rsidP="0009647E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D345C0" w14:paraId="2966E732" w14:textId="1898732D" w:rsidTr="00D345C0">
        <w:tc>
          <w:tcPr>
            <w:tcW w:w="1056" w:type="dxa"/>
            <w:tcBorders>
              <w:right w:val="single" w:sz="4" w:space="0" w:color="auto"/>
            </w:tcBorders>
          </w:tcPr>
          <w:p w14:paraId="032046C7" w14:textId="77777777" w:rsidR="00D345C0" w:rsidRDefault="00D345C0" w:rsidP="0009647E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1881" w:type="dxa"/>
            <w:tcBorders>
              <w:left w:val="single" w:sz="4" w:space="0" w:color="auto"/>
            </w:tcBorders>
          </w:tcPr>
          <w:p w14:paraId="0847F56C" w14:textId="77777777" w:rsidR="00D345C0" w:rsidRDefault="00D345C0" w:rsidP="0009647E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675" w:type="dxa"/>
          </w:tcPr>
          <w:p w14:paraId="4B9EDB65" w14:textId="77777777" w:rsidR="00D345C0" w:rsidRDefault="00D345C0" w:rsidP="0009647E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94" w:type="dxa"/>
          </w:tcPr>
          <w:p w14:paraId="28539424" w14:textId="77777777" w:rsidR="00D345C0" w:rsidRDefault="00D345C0" w:rsidP="0009647E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39" w:type="dxa"/>
          </w:tcPr>
          <w:p w14:paraId="2B873EF8" w14:textId="7A40C83B" w:rsidR="00D345C0" w:rsidRDefault="00D345C0" w:rsidP="0009647E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14:paraId="6BC032E4" w14:textId="77777777" w:rsidR="00EF5E50" w:rsidRDefault="00EF5E50" w:rsidP="00EF5E50">
      <w:pPr>
        <w:pStyle w:val="a5"/>
        <w:jc w:val="both"/>
        <w:rPr>
          <w:b/>
          <w:bCs/>
          <w:sz w:val="28"/>
          <w:szCs w:val="28"/>
        </w:rPr>
      </w:pPr>
      <w:r>
        <w:rPr>
          <w:kern w:val="3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                            </w:t>
      </w:r>
    </w:p>
    <w:p w14:paraId="476D4AD7" w14:textId="77777777" w:rsidR="00EF5E50" w:rsidRPr="00EF5E50" w:rsidRDefault="001E45CD" w:rsidP="00EF5E50">
      <w:pPr>
        <w:shd w:val="clear" w:color="auto" w:fill="FFFFFF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3C553D">
        <w:rPr>
          <w:bCs/>
          <w:sz w:val="28"/>
          <w:szCs w:val="28"/>
        </w:rPr>
        <w:t xml:space="preserve"> </w:t>
      </w:r>
      <w:r w:rsidR="00EF5E50" w:rsidRPr="00EF5E5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EF5E50" w:rsidRPr="00EF5E50">
        <w:rPr>
          <w:color w:val="000000"/>
          <w:sz w:val="28"/>
          <w:szCs w:val="28"/>
        </w:rPr>
        <w:t xml:space="preserve">равнительный анализ по годам показал, что </w:t>
      </w:r>
      <w:r w:rsidR="00EF5E50">
        <w:rPr>
          <w:color w:val="000000"/>
          <w:sz w:val="28"/>
          <w:szCs w:val="28"/>
        </w:rPr>
        <w:t xml:space="preserve">  </w:t>
      </w:r>
      <w:proofErr w:type="gramStart"/>
      <w:r w:rsidR="00EF5E50" w:rsidRPr="00EF5E50">
        <w:rPr>
          <w:color w:val="000000"/>
          <w:sz w:val="28"/>
          <w:szCs w:val="28"/>
        </w:rPr>
        <w:t>аттестуемых</w:t>
      </w:r>
      <w:proofErr w:type="gramEnd"/>
      <w:r w:rsidR="00EF5E50" w:rsidRPr="00EF5E50">
        <w:rPr>
          <w:color w:val="000000"/>
          <w:sz w:val="28"/>
          <w:szCs w:val="28"/>
        </w:rPr>
        <w:t xml:space="preserve"> на высшую и первую категории увеличилось</w:t>
      </w:r>
      <w:r w:rsidR="00EF5E50">
        <w:rPr>
          <w:rFonts w:ascii="YS Text" w:hAnsi="YS Text"/>
          <w:color w:val="000000"/>
          <w:sz w:val="23"/>
          <w:szCs w:val="23"/>
        </w:rPr>
        <w:t>.</w:t>
      </w:r>
    </w:p>
    <w:p w14:paraId="46DCF73E" w14:textId="77777777" w:rsidR="00EF5E50" w:rsidRPr="00EF5E50" w:rsidRDefault="00EF5E50" w:rsidP="00EF5E50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Pr="00EF5E50">
        <w:rPr>
          <w:color w:val="000000"/>
          <w:sz w:val="28"/>
          <w:szCs w:val="28"/>
        </w:rPr>
        <w:t>оличество педагогов школы, имеющих высшую и первую категорию,</w:t>
      </w:r>
    </w:p>
    <w:p w14:paraId="2605D6E6" w14:textId="77777777" w:rsidR="00EF5E50" w:rsidRDefault="00EF5E50" w:rsidP="00EF5E50">
      <w:pPr>
        <w:shd w:val="clear" w:color="auto" w:fill="FFFFFF"/>
        <w:rPr>
          <w:color w:val="000000"/>
          <w:sz w:val="28"/>
          <w:szCs w:val="28"/>
        </w:rPr>
      </w:pPr>
      <w:r w:rsidRPr="00EF5E50">
        <w:rPr>
          <w:color w:val="000000"/>
          <w:sz w:val="28"/>
          <w:szCs w:val="28"/>
        </w:rPr>
        <w:t xml:space="preserve">составляет </w:t>
      </w:r>
      <w:r>
        <w:rPr>
          <w:color w:val="000000"/>
          <w:sz w:val="28"/>
          <w:szCs w:val="28"/>
        </w:rPr>
        <w:t>81</w:t>
      </w:r>
      <w:r w:rsidRPr="00EF5E50">
        <w:rPr>
          <w:color w:val="000000"/>
          <w:sz w:val="28"/>
          <w:szCs w:val="28"/>
        </w:rPr>
        <w:t xml:space="preserve">%. (Из них высшая – </w:t>
      </w:r>
      <w:r>
        <w:rPr>
          <w:color w:val="000000"/>
          <w:sz w:val="28"/>
          <w:szCs w:val="28"/>
        </w:rPr>
        <w:t>38</w:t>
      </w:r>
      <w:r w:rsidRPr="00EF5E50">
        <w:rPr>
          <w:color w:val="000000"/>
          <w:sz w:val="28"/>
          <w:szCs w:val="28"/>
        </w:rPr>
        <w:t xml:space="preserve"> %; первая – </w:t>
      </w:r>
      <w:r>
        <w:rPr>
          <w:color w:val="000000"/>
          <w:sz w:val="28"/>
          <w:szCs w:val="28"/>
        </w:rPr>
        <w:t>43</w:t>
      </w:r>
      <w:r w:rsidRPr="00EF5E50">
        <w:rPr>
          <w:color w:val="000000"/>
          <w:sz w:val="28"/>
          <w:szCs w:val="28"/>
        </w:rPr>
        <w:t>%).</w:t>
      </w:r>
    </w:p>
    <w:p w14:paraId="4911F312" w14:textId="77777777" w:rsidR="00EF5E50" w:rsidRPr="00EF5E50" w:rsidRDefault="00EF5E50" w:rsidP="00EF5E50">
      <w:pPr>
        <w:shd w:val="clear" w:color="auto" w:fill="FFFFFF"/>
        <w:rPr>
          <w:color w:val="000000"/>
          <w:sz w:val="28"/>
          <w:szCs w:val="28"/>
        </w:rPr>
      </w:pPr>
    </w:p>
    <w:p w14:paraId="50A6D83F" w14:textId="77777777" w:rsidR="00EF5E50" w:rsidRDefault="00EF5E50" w:rsidP="00EF5E50">
      <w:pPr>
        <w:pStyle w:val="a5"/>
        <w:spacing w:after="1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Количественный и качественный анализ   кадрового обеспечения</w:t>
      </w:r>
    </w:p>
    <w:tbl>
      <w:tblPr>
        <w:tblStyle w:val="aa"/>
        <w:tblpPr w:leftFromText="180" w:rightFromText="180" w:vertAnchor="text" w:horzAnchor="margin" w:tblpY="158"/>
        <w:tblW w:w="9464" w:type="dxa"/>
        <w:tblLook w:val="01E0" w:firstRow="1" w:lastRow="1" w:firstColumn="1" w:lastColumn="1" w:noHBand="0" w:noVBand="0"/>
      </w:tblPr>
      <w:tblGrid>
        <w:gridCol w:w="1024"/>
        <w:gridCol w:w="1558"/>
        <w:gridCol w:w="1559"/>
        <w:gridCol w:w="1779"/>
        <w:gridCol w:w="1701"/>
        <w:gridCol w:w="1843"/>
      </w:tblGrid>
      <w:tr w:rsidR="00EF5E50" w14:paraId="3EA1AB91" w14:textId="77777777" w:rsidTr="0009647E">
        <w:trPr>
          <w:trHeight w:val="835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2D981" w14:textId="77777777" w:rsidR="00EF5E50" w:rsidRDefault="00EF5E50" w:rsidP="0009647E">
            <w:pPr>
              <w:spacing w:after="16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F03ED" w14:textId="77777777" w:rsidR="00EF5E50" w:rsidRDefault="00EF5E50" w:rsidP="0009647E">
            <w:pPr>
              <w:spacing w:after="16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0 – 1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681AC" w14:textId="77777777" w:rsidR="00EF5E50" w:rsidRDefault="00EF5E50" w:rsidP="0009647E">
            <w:pPr>
              <w:spacing w:after="16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2 – 4 года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996F2" w14:textId="77777777" w:rsidR="00EF5E50" w:rsidRDefault="00EF5E50" w:rsidP="0009647E">
            <w:pPr>
              <w:spacing w:after="16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5 – 9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0BE98" w14:textId="77777777" w:rsidR="00EF5E50" w:rsidRDefault="00EF5E50" w:rsidP="0009647E">
            <w:pPr>
              <w:spacing w:after="16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10 – 20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CB0A6" w14:textId="1C55FDAB" w:rsidR="00EF5E50" w:rsidRDefault="00F225F1" w:rsidP="0009647E">
            <w:pPr>
              <w:spacing w:after="16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Свыше </w:t>
            </w:r>
            <w:r w:rsidR="00EF5E50">
              <w:rPr>
                <w:b/>
                <w:sz w:val="28"/>
                <w:szCs w:val="28"/>
              </w:rPr>
              <w:t>20 лет</w:t>
            </w:r>
          </w:p>
        </w:tc>
      </w:tr>
      <w:tr w:rsidR="00EF5E50" w14:paraId="725E62FA" w14:textId="77777777" w:rsidTr="0009647E">
        <w:trPr>
          <w:trHeight w:val="422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FBCA8" w14:textId="29F142AB" w:rsidR="00EF5E50" w:rsidRDefault="00EF5E50" w:rsidP="0009647E">
            <w:pPr>
              <w:spacing w:after="16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2019</w:t>
            </w:r>
            <w:r w:rsidR="00F225F1">
              <w:rPr>
                <w:b/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550D9" w14:textId="77777777" w:rsidR="00EF5E50" w:rsidRDefault="00EF5E50" w:rsidP="0009647E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B6A2E" w14:textId="77777777" w:rsidR="00EF5E50" w:rsidRDefault="00EF5E50" w:rsidP="0009647E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515EB" w14:textId="77777777" w:rsidR="00EF5E50" w:rsidRDefault="00EF5E50" w:rsidP="0009647E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69C7A" w14:textId="77777777" w:rsidR="00EF5E50" w:rsidRDefault="00EF5E50" w:rsidP="0009647E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DF8CC" w14:textId="77777777" w:rsidR="00EF5E50" w:rsidRDefault="00EF5E50" w:rsidP="0009647E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EF5E50" w14:paraId="58C44CFC" w14:textId="77777777" w:rsidTr="0009647E">
        <w:trPr>
          <w:trHeight w:val="501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80BDB" w14:textId="77777777" w:rsidR="00EF5E50" w:rsidRDefault="00EF5E50" w:rsidP="0009647E">
            <w:pPr>
              <w:spacing w:after="16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lastRenderedPageBreak/>
              <w:t>2020г.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B8DEE" w14:textId="77777777" w:rsidR="00EF5E50" w:rsidRDefault="00EF5E50" w:rsidP="0009647E">
            <w:pPr>
              <w:spacing w:after="16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08DDE" w14:textId="77777777" w:rsidR="00EF5E50" w:rsidRDefault="00EF5E50" w:rsidP="0009647E">
            <w:pPr>
              <w:spacing w:after="16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F7682" w14:textId="77777777" w:rsidR="00EF5E50" w:rsidRDefault="00EF5E50" w:rsidP="0009647E">
            <w:pPr>
              <w:spacing w:after="16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328B" w14:textId="77777777" w:rsidR="00EF5E50" w:rsidRDefault="00EF5E50" w:rsidP="0009647E">
            <w:pPr>
              <w:spacing w:after="16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9C5C0" w14:textId="77777777" w:rsidR="00EF5E50" w:rsidRDefault="00EF5E50" w:rsidP="0009647E">
            <w:pPr>
              <w:spacing w:after="16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11</w:t>
            </w:r>
          </w:p>
        </w:tc>
      </w:tr>
      <w:tr w:rsidR="00EF5E50" w14:paraId="47BBC4A6" w14:textId="77777777" w:rsidTr="0009647E">
        <w:trPr>
          <w:trHeight w:val="501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5182" w14:textId="77777777" w:rsidR="00EF5E50" w:rsidRDefault="00EF5E50" w:rsidP="0009647E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2021 г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F2FE" w14:textId="77777777" w:rsidR="00EF5E50" w:rsidRDefault="00EF5E50" w:rsidP="0009647E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E366" w14:textId="77777777" w:rsidR="00EF5E50" w:rsidRDefault="00EF5E50" w:rsidP="0009647E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93D3" w14:textId="77777777" w:rsidR="00EF5E50" w:rsidRDefault="00EF5E50" w:rsidP="0009647E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E257" w14:textId="77777777" w:rsidR="00EF5E50" w:rsidRDefault="00EF5E50" w:rsidP="0009647E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F189" w14:textId="77777777" w:rsidR="00EF5E50" w:rsidRDefault="00EF5E50" w:rsidP="0009647E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</w:tr>
    </w:tbl>
    <w:p w14:paraId="0973F0C5" w14:textId="77777777" w:rsidR="00EF5E50" w:rsidRPr="00715F51" w:rsidRDefault="00EF5E50" w:rsidP="00EF5E50">
      <w:pPr>
        <w:shd w:val="clear" w:color="auto" w:fill="FFFFFF"/>
        <w:spacing w:after="135"/>
        <w:rPr>
          <w:sz w:val="28"/>
          <w:szCs w:val="28"/>
        </w:rPr>
      </w:pPr>
    </w:p>
    <w:p w14:paraId="3FE86E96" w14:textId="77777777" w:rsidR="00EF5E50" w:rsidRDefault="00EF5E50" w:rsidP="00EF5E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Количественный анализ кадрового обеспечения показывает, что сохраняется тенденция преобладания педагогов, имеющих стаж свыше 20 лет. </w:t>
      </w:r>
    </w:p>
    <w:p w14:paraId="52E75319" w14:textId="77777777" w:rsidR="00EF5E50" w:rsidRDefault="00EF5E50" w:rsidP="00EF5E50">
      <w:pPr>
        <w:shd w:val="clear" w:color="auto" w:fill="FFFFFF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F6BC16C" w14:textId="77777777" w:rsidR="00A773E3" w:rsidRPr="00DA5A18" w:rsidRDefault="00DA5A18" w:rsidP="00DA5A18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 </w:t>
      </w:r>
      <w:r w:rsidR="00A773E3" w:rsidRPr="00DA5A18">
        <w:rPr>
          <w:rFonts w:eastAsia="Calibri"/>
          <w:b/>
          <w:color w:val="000000"/>
          <w:spacing w:val="-2"/>
          <w:sz w:val="28"/>
          <w:szCs w:val="28"/>
          <w:u w:color="000000"/>
        </w:rPr>
        <w:t>Работа с родителями учащихся</w:t>
      </w:r>
    </w:p>
    <w:p w14:paraId="53EDDC14" w14:textId="404E60B7" w:rsidR="00D824EF" w:rsidRPr="00BF31BD" w:rsidRDefault="00D824EF" w:rsidP="00D824EF">
      <w:pPr>
        <w:shd w:val="clear" w:color="auto" w:fill="FFFFFF"/>
        <w:spacing w:line="450" w:lineRule="atLeast"/>
        <w:textAlignment w:val="baseline"/>
        <w:rPr>
          <w:rFonts w:ascii="FlexySans" w:hAnsi="FlexySans"/>
          <w:color w:val="000000"/>
          <w:sz w:val="28"/>
          <w:szCs w:val="28"/>
        </w:rPr>
      </w:pPr>
      <w:r w:rsidRPr="00BF31BD">
        <w:rPr>
          <w:color w:val="000000"/>
          <w:sz w:val="28"/>
          <w:szCs w:val="28"/>
          <w:bdr w:val="none" w:sz="0" w:space="0" w:color="auto" w:frame="1"/>
        </w:rPr>
        <w:t>Для развития ребёнка важно, чтобы родители и школа не конкурировали, а сотрудничали,</w:t>
      </w:r>
      <w:r>
        <w:rPr>
          <w:color w:val="000000"/>
          <w:bdr w:val="none" w:sz="0" w:space="0" w:color="auto" w:frame="1"/>
        </w:rPr>
        <w:t xml:space="preserve"> </w:t>
      </w:r>
      <w:r w:rsidRPr="00BF31BD">
        <w:rPr>
          <w:color w:val="000000"/>
          <w:sz w:val="28"/>
          <w:szCs w:val="28"/>
          <w:bdr w:val="none" w:sz="0" w:space="0" w:color="auto" w:frame="1"/>
        </w:rPr>
        <w:t>только тогда образование станет не ареной конфликтов, а источником радости и спокойствия. Именно поэтому мы рассматриваем работу с родителями как одно из важных направлений актуализации жизни ребёнка на уроке.</w:t>
      </w:r>
    </w:p>
    <w:p w14:paraId="6720CF4B" w14:textId="10CF205E" w:rsidR="00D824EF" w:rsidRPr="00BF31BD" w:rsidRDefault="008B0661" w:rsidP="00D824EF">
      <w:pPr>
        <w:shd w:val="clear" w:color="auto" w:fill="FFFFFF"/>
        <w:spacing w:line="450" w:lineRule="atLeast"/>
        <w:textAlignment w:val="baseline"/>
        <w:rPr>
          <w:rFonts w:ascii="FlexySans" w:hAnsi="FlexySans"/>
          <w:color w:val="000000"/>
          <w:sz w:val="28"/>
          <w:szCs w:val="28"/>
        </w:rPr>
      </w:pPr>
      <w:r w:rsidRPr="00BF31BD">
        <w:rPr>
          <w:color w:val="000000"/>
          <w:sz w:val="28"/>
          <w:szCs w:val="28"/>
          <w:bdr w:val="none" w:sz="0" w:space="0" w:color="auto" w:frame="1"/>
        </w:rPr>
        <w:t xml:space="preserve">Школа поставила </w:t>
      </w:r>
      <w:r w:rsidR="00D824EF" w:rsidRPr="00BF31BD">
        <w:rPr>
          <w:color w:val="000000"/>
          <w:sz w:val="28"/>
          <w:szCs w:val="28"/>
          <w:bdr w:val="none" w:sz="0" w:space="0" w:color="auto" w:frame="1"/>
        </w:rPr>
        <w:t xml:space="preserve"> перед собой следующие задачи:</w:t>
      </w:r>
    </w:p>
    <w:p w14:paraId="70BD5CE4" w14:textId="77777777" w:rsidR="00D824EF" w:rsidRPr="00BF31BD" w:rsidRDefault="00D824EF" w:rsidP="00D824EF">
      <w:pPr>
        <w:shd w:val="clear" w:color="auto" w:fill="FFFFFF"/>
        <w:spacing w:line="450" w:lineRule="atLeast"/>
        <w:textAlignment w:val="baseline"/>
        <w:rPr>
          <w:rFonts w:ascii="FlexySans" w:hAnsi="FlexySans"/>
          <w:color w:val="000000"/>
          <w:sz w:val="28"/>
          <w:szCs w:val="28"/>
        </w:rPr>
      </w:pPr>
      <w:r w:rsidRPr="00BF31BD">
        <w:rPr>
          <w:color w:val="000000"/>
          <w:sz w:val="28"/>
          <w:szCs w:val="28"/>
          <w:bdr w:val="none" w:sz="0" w:space="0" w:color="auto" w:frame="1"/>
        </w:rPr>
        <w:t>– психолого-педагогическое просвещение родителей;</w:t>
      </w:r>
    </w:p>
    <w:p w14:paraId="2BA17F34" w14:textId="77777777" w:rsidR="00D824EF" w:rsidRPr="00BF31BD" w:rsidRDefault="00D824EF" w:rsidP="00D824EF">
      <w:pPr>
        <w:shd w:val="clear" w:color="auto" w:fill="FFFFFF"/>
        <w:spacing w:line="450" w:lineRule="atLeast"/>
        <w:textAlignment w:val="baseline"/>
        <w:rPr>
          <w:rFonts w:ascii="FlexySans" w:hAnsi="FlexySans"/>
          <w:color w:val="000000"/>
          <w:sz w:val="28"/>
          <w:szCs w:val="28"/>
        </w:rPr>
      </w:pPr>
      <w:r w:rsidRPr="00BF31BD">
        <w:rPr>
          <w:color w:val="000000"/>
          <w:sz w:val="28"/>
          <w:szCs w:val="28"/>
          <w:bdr w:val="none" w:sz="0" w:space="0" w:color="auto" w:frame="1"/>
        </w:rPr>
        <w:t>– включение родителей в образовательный процесс;</w:t>
      </w:r>
    </w:p>
    <w:p w14:paraId="6D99C8C7" w14:textId="77777777" w:rsidR="00D824EF" w:rsidRPr="00BF31BD" w:rsidRDefault="00D824EF" w:rsidP="00D824EF">
      <w:pPr>
        <w:shd w:val="clear" w:color="auto" w:fill="FFFFFF"/>
        <w:spacing w:line="450" w:lineRule="atLeast"/>
        <w:textAlignment w:val="baseline"/>
        <w:rPr>
          <w:rFonts w:ascii="FlexySans" w:hAnsi="FlexySans"/>
          <w:color w:val="000000"/>
          <w:sz w:val="28"/>
          <w:szCs w:val="28"/>
        </w:rPr>
      </w:pPr>
      <w:r w:rsidRPr="00BF31BD">
        <w:rPr>
          <w:color w:val="000000"/>
          <w:sz w:val="28"/>
          <w:szCs w:val="28"/>
          <w:bdr w:val="none" w:sz="0" w:space="0" w:color="auto" w:frame="1"/>
        </w:rPr>
        <w:t> – создание духовной общности родителей, учителя и детей;</w:t>
      </w:r>
    </w:p>
    <w:p w14:paraId="3FB860CC" w14:textId="77777777" w:rsidR="00D824EF" w:rsidRPr="00BF31BD" w:rsidRDefault="00D824EF" w:rsidP="00D824EF">
      <w:pPr>
        <w:shd w:val="clear" w:color="auto" w:fill="FFFFFF"/>
        <w:spacing w:line="450" w:lineRule="atLeast"/>
        <w:textAlignment w:val="baseline"/>
        <w:rPr>
          <w:rFonts w:ascii="FlexySans" w:hAnsi="FlexySans"/>
          <w:color w:val="000000"/>
          <w:sz w:val="28"/>
          <w:szCs w:val="28"/>
        </w:rPr>
      </w:pPr>
      <w:r w:rsidRPr="00BF31BD">
        <w:rPr>
          <w:color w:val="000000"/>
          <w:sz w:val="28"/>
          <w:szCs w:val="28"/>
          <w:bdr w:val="none" w:sz="0" w:space="0" w:color="auto" w:frame="1"/>
        </w:rPr>
        <w:t>– установление в семье гуманных отношений.</w:t>
      </w:r>
    </w:p>
    <w:p w14:paraId="3D4EE967" w14:textId="77777777" w:rsidR="00115105" w:rsidRPr="00BF31BD" w:rsidRDefault="00115105" w:rsidP="00115105">
      <w:pPr>
        <w:shd w:val="clear" w:color="auto" w:fill="FFFFFF"/>
        <w:spacing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F31BD">
        <w:rPr>
          <w:color w:val="000000"/>
          <w:sz w:val="28"/>
          <w:szCs w:val="28"/>
          <w:bdr w:val="none" w:sz="0" w:space="0" w:color="auto" w:frame="1"/>
        </w:rPr>
        <w:t xml:space="preserve">Привлекать родителей к учебному процессу можно двумя способами. </w:t>
      </w:r>
    </w:p>
    <w:p w14:paraId="60E885C5" w14:textId="77777777" w:rsidR="00115105" w:rsidRPr="00BF31BD" w:rsidRDefault="00115105" w:rsidP="00115105">
      <w:pPr>
        <w:shd w:val="clear" w:color="auto" w:fill="FFFFFF"/>
        <w:spacing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F31BD">
        <w:rPr>
          <w:color w:val="000000"/>
          <w:sz w:val="28"/>
          <w:szCs w:val="28"/>
          <w:bdr w:val="none" w:sz="0" w:space="0" w:color="auto" w:frame="1"/>
        </w:rPr>
        <w:t xml:space="preserve">Во-первых, на микроуровне, когда учитель лично общается с родителями каждого школьника. </w:t>
      </w:r>
    </w:p>
    <w:p w14:paraId="267DF442" w14:textId="175CDF20" w:rsidR="00115105" w:rsidRPr="00BF31BD" w:rsidRDefault="00115105" w:rsidP="00115105">
      <w:pPr>
        <w:shd w:val="clear" w:color="auto" w:fill="FFFFFF"/>
        <w:spacing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F31BD">
        <w:rPr>
          <w:color w:val="000000"/>
          <w:sz w:val="28"/>
          <w:szCs w:val="28"/>
          <w:bdr w:val="none" w:sz="0" w:space="0" w:color="auto" w:frame="1"/>
        </w:rPr>
        <w:t>Во-вторых, на макроуровне, когда коммуникацию с семьями налаживает школа или образовательный комплекс.</w:t>
      </w:r>
    </w:p>
    <w:p w14:paraId="04E898DA" w14:textId="3DA0CCE9" w:rsidR="0043752C" w:rsidRPr="00BF31BD" w:rsidRDefault="00F625E4" w:rsidP="00115105">
      <w:pPr>
        <w:shd w:val="clear" w:color="auto" w:fill="FFFFFF"/>
        <w:spacing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</w:t>
      </w:r>
      <w:r w:rsidR="00585B41" w:rsidRPr="00BF31BD">
        <w:rPr>
          <w:color w:val="000000"/>
          <w:sz w:val="28"/>
          <w:szCs w:val="28"/>
          <w:bdr w:val="none" w:sz="0" w:space="0" w:color="auto" w:frame="1"/>
        </w:rPr>
        <w:t>Был</w:t>
      </w:r>
      <w:r w:rsidR="0043752C" w:rsidRPr="00BF31BD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585B41" w:rsidRPr="00BF31BD">
        <w:rPr>
          <w:color w:val="000000"/>
          <w:sz w:val="28"/>
          <w:szCs w:val="28"/>
          <w:bdr w:val="none" w:sz="0" w:space="0" w:color="auto" w:frame="1"/>
        </w:rPr>
        <w:t xml:space="preserve">проведён </w:t>
      </w:r>
      <w:r w:rsidR="00115105" w:rsidRPr="00BF31BD">
        <w:rPr>
          <w:color w:val="000000"/>
          <w:sz w:val="28"/>
          <w:szCs w:val="28"/>
          <w:bdr w:val="none" w:sz="0" w:space="0" w:color="auto" w:frame="1"/>
        </w:rPr>
        <w:t xml:space="preserve"> опрос родителей, чтобы понять их потребности, выяснить, что им нужно для помощи детям. В то же время узнать у педагогов, какую поддержку они хотели бы получить от семей учеников. </w:t>
      </w:r>
      <w:r w:rsidR="0043752C" w:rsidRPr="00BF31BD">
        <w:rPr>
          <w:color w:val="000000"/>
          <w:sz w:val="28"/>
          <w:szCs w:val="28"/>
          <w:bdr w:val="none" w:sz="0" w:space="0" w:color="auto" w:frame="1"/>
        </w:rPr>
        <w:t xml:space="preserve">Выяснилось, что родители плохо осведомлены о работе школы. Не подписаны были на аккаунт школы в </w:t>
      </w:r>
      <w:proofErr w:type="spellStart"/>
      <w:r w:rsidR="0043752C" w:rsidRPr="00BF31BD">
        <w:rPr>
          <w:color w:val="000000"/>
          <w:sz w:val="28"/>
          <w:szCs w:val="28"/>
          <w:bdr w:val="none" w:sz="0" w:space="0" w:color="auto" w:frame="1"/>
        </w:rPr>
        <w:t>инстаграм</w:t>
      </w:r>
      <w:proofErr w:type="spellEnd"/>
      <w:r w:rsidR="00AA3B8A">
        <w:rPr>
          <w:color w:val="000000"/>
          <w:sz w:val="28"/>
          <w:szCs w:val="28"/>
          <w:bdr w:val="none" w:sz="0" w:space="0" w:color="auto" w:frame="1"/>
        </w:rPr>
        <w:t>.</w:t>
      </w:r>
    </w:p>
    <w:p w14:paraId="7FA2CCA8" w14:textId="5CE1D073" w:rsidR="0043752C" w:rsidRPr="00BF31BD" w:rsidRDefault="0043752C" w:rsidP="00115105">
      <w:pPr>
        <w:shd w:val="clear" w:color="auto" w:fill="FFFFFF"/>
        <w:spacing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F31BD">
        <w:rPr>
          <w:color w:val="000000"/>
          <w:sz w:val="28"/>
          <w:szCs w:val="28"/>
          <w:bdr w:val="none" w:sz="0" w:space="0" w:color="auto" w:frame="1"/>
        </w:rPr>
        <w:t>Были проведены родительские собрания. Все родители знают адрес школьного сайта</w:t>
      </w:r>
      <w:r w:rsidR="00AA3B8A">
        <w:rPr>
          <w:color w:val="000000"/>
          <w:sz w:val="28"/>
          <w:szCs w:val="28"/>
          <w:bdr w:val="none" w:sz="0" w:space="0" w:color="auto" w:frame="1"/>
        </w:rPr>
        <w:t>.</w:t>
      </w:r>
      <w:r w:rsidRPr="00BF31BD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626E69F6" w14:textId="5D0C5835" w:rsidR="00F625E4" w:rsidRPr="00AA3B8A" w:rsidRDefault="00F625E4" w:rsidP="00115105">
      <w:pPr>
        <w:shd w:val="clear" w:color="auto" w:fill="FFFFFF"/>
        <w:spacing w:line="450" w:lineRule="atLeast"/>
        <w:textAlignment w:val="baseline"/>
        <w:rPr>
          <w:color w:val="FF0000"/>
          <w:bdr w:val="none" w:sz="0" w:space="0" w:color="auto" w:frame="1"/>
        </w:rPr>
      </w:pPr>
      <w:r>
        <w:rPr>
          <w:color w:val="FF0000"/>
          <w:bdr w:val="none" w:sz="0" w:space="0" w:color="auto" w:frame="1"/>
        </w:rPr>
        <w:t xml:space="preserve"> </w:t>
      </w:r>
      <w:r w:rsidR="0043752C" w:rsidRPr="00F625E4">
        <w:rPr>
          <w:sz w:val="28"/>
          <w:szCs w:val="28"/>
          <w:bdr w:val="none" w:sz="0" w:space="0" w:color="auto" w:frame="1"/>
        </w:rPr>
        <w:t xml:space="preserve">Ведется трансляция всех мероприятий в школе в </w:t>
      </w:r>
      <w:proofErr w:type="spellStart"/>
      <w:r w:rsidR="0043752C" w:rsidRPr="00F625E4">
        <w:rPr>
          <w:sz w:val="28"/>
          <w:szCs w:val="28"/>
          <w:bdr w:val="none" w:sz="0" w:space="0" w:color="auto" w:frame="1"/>
        </w:rPr>
        <w:t>инстаграм</w:t>
      </w:r>
      <w:proofErr w:type="spellEnd"/>
      <w:r w:rsidR="0043752C" w:rsidRPr="00F625E4">
        <w:rPr>
          <w:sz w:val="28"/>
          <w:szCs w:val="28"/>
          <w:bdr w:val="none" w:sz="0" w:space="0" w:color="auto" w:frame="1"/>
        </w:rPr>
        <w:t>.</w:t>
      </w:r>
      <w:r w:rsidR="00E73F43" w:rsidRPr="00F625E4">
        <w:rPr>
          <w:sz w:val="28"/>
          <w:szCs w:val="28"/>
          <w:bdr w:val="none" w:sz="0" w:space="0" w:color="auto" w:frame="1"/>
        </w:rPr>
        <w:t xml:space="preserve"> </w:t>
      </w:r>
      <w:r w:rsidR="0043752C" w:rsidRPr="00F625E4">
        <w:rPr>
          <w:sz w:val="28"/>
          <w:szCs w:val="28"/>
          <w:bdr w:val="none" w:sz="0" w:space="0" w:color="auto" w:frame="1"/>
        </w:rPr>
        <w:t xml:space="preserve">Все родители подписались на аккаунт школы. Кроме того некоторые педагоги  ведут свои отдельные аккаунты своих классов. Выставляют успехи детей, родители </w:t>
      </w:r>
      <w:r w:rsidR="0043752C" w:rsidRPr="00F625E4">
        <w:rPr>
          <w:sz w:val="28"/>
          <w:szCs w:val="28"/>
          <w:bdr w:val="none" w:sz="0" w:space="0" w:color="auto" w:frame="1"/>
        </w:rPr>
        <w:lastRenderedPageBreak/>
        <w:t>могут показать свои родственникам, что значительно повышает интерес всех участников процесса.</w:t>
      </w:r>
    </w:p>
    <w:p w14:paraId="4C77CB66" w14:textId="003EB209" w:rsidR="00115105" w:rsidRPr="00F625E4" w:rsidRDefault="00F625E4" w:rsidP="00115105">
      <w:pPr>
        <w:shd w:val="clear" w:color="auto" w:fill="FFFFFF"/>
        <w:spacing w:line="450" w:lineRule="atLeast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</w:t>
      </w:r>
      <w:r w:rsidR="00115105" w:rsidRPr="00F625E4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43752C" w:rsidRPr="00F625E4">
        <w:rPr>
          <w:color w:val="000000"/>
          <w:sz w:val="28"/>
          <w:szCs w:val="28"/>
          <w:bdr w:val="none" w:sz="0" w:space="0" w:color="auto" w:frame="1"/>
        </w:rPr>
        <w:t xml:space="preserve">Педагоги </w:t>
      </w:r>
      <w:r w:rsidR="00115105" w:rsidRPr="00F625E4">
        <w:rPr>
          <w:color w:val="000000"/>
          <w:sz w:val="28"/>
          <w:szCs w:val="28"/>
          <w:bdr w:val="none" w:sz="0" w:space="0" w:color="auto" w:frame="1"/>
        </w:rPr>
        <w:t xml:space="preserve"> провели несколько </w:t>
      </w:r>
      <w:proofErr w:type="spellStart"/>
      <w:r w:rsidR="00115105" w:rsidRPr="00F625E4">
        <w:rPr>
          <w:color w:val="000000"/>
          <w:sz w:val="28"/>
          <w:szCs w:val="28"/>
          <w:bdr w:val="none" w:sz="0" w:space="0" w:color="auto" w:frame="1"/>
        </w:rPr>
        <w:t>вебинаров</w:t>
      </w:r>
      <w:proofErr w:type="spellEnd"/>
      <w:r w:rsidR="00115105" w:rsidRPr="00F625E4">
        <w:rPr>
          <w:color w:val="000000"/>
          <w:sz w:val="28"/>
          <w:szCs w:val="28"/>
          <w:bdr w:val="none" w:sz="0" w:space="0" w:color="auto" w:frame="1"/>
        </w:rPr>
        <w:t xml:space="preserve"> для школьников и их семей, на которых  рассказывали о том, как правильно общаться и поддерживать дружбу (в том числе и в </w:t>
      </w:r>
      <w:proofErr w:type="spellStart"/>
      <w:r w:rsidR="00115105" w:rsidRPr="00F625E4">
        <w:rPr>
          <w:color w:val="000000"/>
          <w:sz w:val="28"/>
          <w:szCs w:val="28"/>
          <w:bdr w:val="none" w:sz="0" w:space="0" w:color="auto" w:frame="1"/>
        </w:rPr>
        <w:t>онлайне</w:t>
      </w:r>
      <w:proofErr w:type="spellEnd"/>
      <w:r w:rsidR="00115105" w:rsidRPr="00F625E4">
        <w:rPr>
          <w:color w:val="000000"/>
          <w:sz w:val="28"/>
          <w:szCs w:val="28"/>
          <w:bdr w:val="none" w:sz="0" w:space="0" w:color="auto" w:frame="1"/>
        </w:rPr>
        <w:t xml:space="preserve">), противостоять </w:t>
      </w:r>
      <w:proofErr w:type="spellStart"/>
      <w:r w:rsidR="00115105" w:rsidRPr="00F625E4">
        <w:rPr>
          <w:color w:val="000000"/>
          <w:sz w:val="28"/>
          <w:szCs w:val="28"/>
          <w:bdr w:val="none" w:sz="0" w:space="0" w:color="auto" w:frame="1"/>
        </w:rPr>
        <w:t>буллингу</w:t>
      </w:r>
      <w:proofErr w:type="spellEnd"/>
      <w:r w:rsidR="00115105" w:rsidRPr="00F625E4">
        <w:rPr>
          <w:color w:val="000000"/>
          <w:sz w:val="28"/>
          <w:szCs w:val="28"/>
          <w:bdr w:val="none" w:sz="0" w:space="0" w:color="auto" w:frame="1"/>
        </w:rPr>
        <w:t>, контролировать время, проведенное за экраном.</w:t>
      </w:r>
    </w:p>
    <w:p w14:paraId="6EE3745F" w14:textId="52194A68" w:rsidR="008B0661" w:rsidRPr="00F625E4" w:rsidRDefault="0043752C" w:rsidP="00AF4653">
      <w:pPr>
        <w:shd w:val="clear" w:color="auto" w:fill="FFFFFF"/>
        <w:spacing w:line="450" w:lineRule="atLeast"/>
        <w:textAlignment w:val="baseline"/>
        <w:rPr>
          <w:rFonts w:ascii="FlexySans" w:hAnsi="FlexySans"/>
          <w:color w:val="000000"/>
          <w:sz w:val="28"/>
          <w:szCs w:val="28"/>
        </w:rPr>
      </w:pPr>
      <w:r w:rsidRPr="00F625E4">
        <w:rPr>
          <w:color w:val="000000"/>
          <w:sz w:val="28"/>
          <w:szCs w:val="28"/>
          <w:bdr w:val="none" w:sz="0" w:space="0" w:color="auto" w:frame="1"/>
        </w:rPr>
        <w:t xml:space="preserve">Приняли решение </w:t>
      </w:r>
      <w:r w:rsidRPr="00AA3B8A">
        <w:rPr>
          <w:color w:val="000000"/>
          <w:sz w:val="28"/>
          <w:szCs w:val="28"/>
          <w:bdr w:val="none" w:sz="0" w:space="0" w:color="auto" w:frame="1"/>
        </w:rPr>
        <w:t xml:space="preserve">о </w:t>
      </w:r>
      <w:r w:rsidR="008B0661" w:rsidRPr="00AA3B8A">
        <w:rPr>
          <w:color w:val="000000"/>
          <w:sz w:val="28"/>
          <w:szCs w:val="28"/>
          <w:bdr w:val="none" w:sz="0" w:space="0" w:color="auto" w:frame="1"/>
        </w:rPr>
        <w:t> </w:t>
      </w:r>
      <w:r w:rsidR="008B0661" w:rsidRPr="00AA3B8A">
        <w:rPr>
          <w:rFonts w:ascii="inherit" w:hAnsi="inherit"/>
          <w:color w:val="000000"/>
          <w:sz w:val="28"/>
          <w:szCs w:val="28"/>
          <w:u w:val="single"/>
          <w:bdr w:val="none" w:sz="0" w:space="0" w:color="auto" w:frame="1"/>
        </w:rPr>
        <w:t>создания папок программного материала для родителей</w:t>
      </w:r>
      <w:proofErr w:type="gramStart"/>
      <w:r w:rsidR="008B0661" w:rsidRPr="00AA3B8A">
        <w:rPr>
          <w:color w:val="000000"/>
          <w:sz w:val="28"/>
          <w:szCs w:val="28"/>
          <w:bdr w:val="none" w:sz="0" w:space="0" w:color="auto" w:frame="1"/>
        </w:rPr>
        <w:t> .</w:t>
      </w:r>
      <w:proofErr w:type="gramEnd"/>
      <w:r w:rsidR="008B0661" w:rsidRPr="00AA3B8A">
        <w:rPr>
          <w:color w:val="000000"/>
          <w:sz w:val="28"/>
          <w:szCs w:val="28"/>
          <w:bdr w:val="none" w:sz="0" w:space="0" w:color="auto" w:frame="1"/>
        </w:rPr>
        <w:t xml:space="preserve"> Ро</w:t>
      </w:r>
      <w:r w:rsidR="008B0661" w:rsidRPr="00F625E4">
        <w:rPr>
          <w:color w:val="000000"/>
          <w:sz w:val="28"/>
          <w:szCs w:val="28"/>
          <w:bdr w:val="none" w:sz="0" w:space="0" w:color="auto" w:frame="1"/>
        </w:rPr>
        <w:t>дители видят и понимают, что дети с интересом ходят в школу, выполняют задания, но они перестают понимать, что, дети получают из знаний, т.е. каково содержание образовательной программы. Чтобы ответить родителям на эти вопросы, мы закладываем в особую папку знания программного материала. Вместе с тем она служит ребёнку средством наблюдения за собой – каждый прослеживает свой рост в знаниях – и инструментом для постановки краткосрочных и долгосрочных целей и задач, для анализа причин успехов и неудач в учении и определении способов их совершенствования.</w:t>
      </w:r>
    </w:p>
    <w:p w14:paraId="6019C17A" w14:textId="77777777" w:rsidR="009B0C7B" w:rsidRDefault="008B0661" w:rsidP="009B0C7B">
      <w:pPr>
        <w:shd w:val="clear" w:color="auto" w:fill="FFFFFF"/>
        <w:textAlignment w:val="baseline"/>
        <w:rPr>
          <w:rFonts w:ascii="FlexySans" w:hAnsi="FlexySans"/>
          <w:b/>
          <w:bCs/>
          <w:sz w:val="28"/>
          <w:szCs w:val="28"/>
        </w:rPr>
      </w:pPr>
      <w:r w:rsidRPr="00F625E4">
        <w:rPr>
          <w:sz w:val="28"/>
          <w:szCs w:val="28"/>
          <w:bdr w:val="none" w:sz="0" w:space="0" w:color="auto" w:frame="1"/>
        </w:rPr>
        <w:t> </w:t>
      </w:r>
      <w:r w:rsidR="0043752C" w:rsidRPr="00F625E4">
        <w:rPr>
          <w:b/>
          <w:bCs/>
          <w:sz w:val="28"/>
          <w:szCs w:val="28"/>
          <w:bdr w:val="none" w:sz="0" w:space="0" w:color="auto" w:frame="1"/>
        </w:rPr>
        <w:t>Разработан</w:t>
      </w:r>
      <w:r w:rsidR="00F625E4">
        <w:rPr>
          <w:b/>
          <w:bCs/>
          <w:sz w:val="28"/>
          <w:szCs w:val="28"/>
          <w:bdr w:val="none" w:sz="0" w:space="0" w:color="auto" w:frame="1"/>
        </w:rPr>
        <w:t>а программа работы с родителями</w:t>
      </w:r>
      <w:r w:rsidR="003A07D3" w:rsidRPr="00F625E4">
        <w:rPr>
          <w:b/>
          <w:bCs/>
          <w:sz w:val="28"/>
          <w:szCs w:val="28"/>
          <w:bdr w:val="none" w:sz="0" w:space="0" w:color="auto" w:frame="1"/>
        </w:rPr>
        <w:t>, которая стала просто необходима</w:t>
      </w:r>
      <w:r w:rsidR="00F625E4">
        <w:rPr>
          <w:b/>
          <w:bCs/>
          <w:sz w:val="28"/>
          <w:szCs w:val="28"/>
          <w:bdr w:val="none" w:sz="0" w:space="0" w:color="auto" w:frame="1"/>
        </w:rPr>
        <w:t>.</w:t>
      </w:r>
      <w:r w:rsidR="003A07D3" w:rsidRPr="00F625E4">
        <w:rPr>
          <w:b/>
          <w:bCs/>
          <w:sz w:val="28"/>
          <w:szCs w:val="28"/>
          <w:bdr w:val="none" w:sz="0" w:space="0" w:color="auto" w:frame="1"/>
        </w:rPr>
        <w:t xml:space="preserve"> </w:t>
      </w:r>
    </w:p>
    <w:p w14:paraId="0AB69E7C" w14:textId="77777777" w:rsidR="009B0C7B" w:rsidRDefault="009B0C7B" w:rsidP="009B0C7B">
      <w:pPr>
        <w:shd w:val="clear" w:color="auto" w:fill="FFFFFF"/>
        <w:textAlignment w:val="baseline"/>
        <w:rPr>
          <w:rFonts w:ascii="FlexySans" w:hAnsi="FlexySans"/>
          <w:b/>
          <w:bCs/>
          <w:sz w:val="28"/>
          <w:szCs w:val="28"/>
        </w:rPr>
      </w:pPr>
    </w:p>
    <w:p w14:paraId="3268D8D5" w14:textId="57203C50" w:rsidR="0043752C" w:rsidRPr="009B0C7B" w:rsidRDefault="00F625E4" w:rsidP="009B0C7B">
      <w:pPr>
        <w:shd w:val="clear" w:color="auto" w:fill="FFFFFF"/>
        <w:textAlignment w:val="baseline"/>
        <w:rPr>
          <w:rFonts w:ascii="FlexySans" w:hAnsi="FlexySans"/>
          <w:b/>
          <w:bCs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43752C" w:rsidRPr="00F625E4">
        <w:rPr>
          <w:sz w:val="28"/>
          <w:szCs w:val="28"/>
          <w:shd w:val="clear" w:color="auto" w:fill="FFFFFF"/>
        </w:rPr>
        <w:t xml:space="preserve">Наиболее эффективные   формы повышения педагогической культуры родителей, </w:t>
      </w:r>
      <w:proofErr w:type="gramStart"/>
      <w:r w:rsidR="0043752C" w:rsidRPr="00F625E4">
        <w:rPr>
          <w:sz w:val="28"/>
          <w:szCs w:val="28"/>
          <w:shd w:val="clear" w:color="auto" w:fill="FFFFFF"/>
        </w:rPr>
        <w:t>формирующая</w:t>
      </w:r>
      <w:proofErr w:type="gramEnd"/>
      <w:r w:rsidR="0043752C" w:rsidRPr="00F625E4">
        <w:rPr>
          <w:sz w:val="28"/>
          <w:szCs w:val="28"/>
          <w:shd w:val="clear" w:color="auto" w:fill="FFFFFF"/>
        </w:rPr>
        <w:t xml:space="preserve"> их общественное мнение, родительский коллектив</w:t>
      </w:r>
      <w:r w:rsidR="00AA3B8A">
        <w:rPr>
          <w:sz w:val="28"/>
          <w:szCs w:val="28"/>
          <w:shd w:val="clear" w:color="auto" w:fill="FFFFFF"/>
        </w:rPr>
        <w:t>:</w:t>
      </w:r>
    </w:p>
    <w:p w14:paraId="50E37948" w14:textId="33BE9BB9" w:rsidR="0043752C" w:rsidRPr="00F625E4" w:rsidRDefault="0043752C" w:rsidP="00AF4653">
      <w:pPr>
        <w:autoSpaceDE w:val="0"/>
        <w:autoSpaceDN w:val="0"/>
        <w:adjustRightInd w:val="0"/>
        <w:textAlignment w:val="center"/>
        <w:rPr>
          <w:rFonts w:eastAsia="Calibri"/>
          <w:b/>
          <w:spacing w:val="-2"/>
          <w:sz w:val="28"/>
          <w:szCs w:val="28"/>
          <w:u w:color="000000"/>
        </w:rPr>
      </w:pPr>
      <w:r w:rsidRPr="00F625E4">
        <w:rPr>
          <w:sz w:val="28"/>
          <w:szCs w:val="28"/>
          <w:shd w:val="clear" w:color="auto" w:fill="FFFFFF"/>
        </w:rPr>
        <w:t xml:space="preserve"> - родительские собрания.</w:t>
      </w:r>
    </w:p>
    <w:p w14:paraId="32A7753F" w14:textId="4FCB8C7D" w:rsidR="0043752C" w:rsidRPr="00F625E4" w:rsidRDefault="0043752C" w:rsidP="00AF4653">
      <w:pPr>
        <w:autoSpaceDE w:val="0"/>
        <w:autoSpaceDN w:val="0"/>
        <w:adjustRightInd w:val="0"/>
        <w:textAlignment w:val="center"/>
        <w:rPr>
          <w:rFonts w:eastAsia="Calibri"/>
          <w:b/>
          <w:spacing w:val="-2"/>
          <w:sz w:val="28"/>
          <w:szCs w:val="28"/>
          <w:u w:color="000000"/>
        </w:rPr>
      </w:pPr>
      <w:r w:rsidRPr="00F625E4">
        <w:rPr>
          <w:sz w:val="28"/>
          <w:szCs w:val="28"/>
          <w:shd w:val="clear" w:color="auto" w:fill="FFFFFF"/>
        </w:rPr>
        <w:t>- совместные мероприятия</w:t>
      </w:r>
    </w:p>
    <w:p w14:paraId="6E98C419" w14:textId="06E742DE" w:rsidR="0043752C" w:rsidRPr="00F625E4" w:rsidRDefault="0043752C" w:rsidP="00AF4653">
      <w:pPr>
        <w:autoSpaceDE w:val="0"/>
        <w:autoSpaceDN w:val="0"/>
        <w:adjustRightInd w:val="0"/>
        <w:textAlignment w:val="center"/>
        <w:rPr>
          <w:sz w:val="28"/>
          <w:szCs w:val="28"/>
          <w:shd w:val="clear" w:color="auto" w:fill="FFFFFF"/>
        </w:rPr>
      </w:pPr>
      <w:r w:rsidRPr="00F625E4">
        <w:rPr>
          <w:sz w:val="28"/>
          <w:szCs w:val="28"/>
          <w:shd w:val="clear" w:color="auto" w:fill="FFFFFF"/>
        </w:rPr>
        <w:t>- открытые уроки для родителей.</w:t>
      </w:r>
    </w:p>
    <w:p w14:paraId="5CDA1CA8" w14:textId="36A68A02" w:rsidR="0043752C" w:rsidRPr="00F625E4" w:rsidRDefault="0043752C" w:rsidP="00AF4653">
      <w:pPr>
        <w:autoSpaceDE w:val="0"/>
        <w:autoSpaceDN w:val="0"/>
        <w:adjustRightInd w:val="0"/>
        <w:textAlignment w:val="center"/>
        <w:rPr>
          <w:sz w:val="28"/>
          <w:szCs w:val="28"/>
          <w:shd w:val="clear" w:color="auto" w:fill="FFFFFF"/>
        </w:rPr>
      </w:pPr>
      <w:r w:rsidRPr="00F625E4">
        <w:rPr>
          <w:sz w:val="28"/>
          <w:szCs w:val="28"/>
          <w:shd w:val="clear" w:color="auto" w:fill="FFFFFF"/>
        </w:rPr>
        <w:t>- индивидуальные консультации по результатам мониторинга, контрольных работ, наблюдений, анкетирования детей и т. д.</w:t>
      </w:r>
    </w:p>
    <w:p w14:paraId="5D9ABBB3" w14:textId="267B102B" w:rsidR="0043752C" w:rsidRPr="00F625E4" w:rsidRDefault="0043752C" w:rsidP="00AF4653">
      <w:pPr>
        <w:autoSpaceDE w:val="0"/>
        <w:autoSpaceDN w:val="0"/>
        <w:adjustRightInd w:val="0"/>
        <w:textAlignment w:val="center"/>
        <w:rPr>
          <w:sz w:val="28"/>
          <w:szCs w:val="28"/>
          <w:shd w:val="clear" w:color="auto" w:fill="FFFFFF"/>
        </w:rPr>
      </w:pPr>
      <w:r w:rsidRPr="00F625E4">
        <w:rPr>
          <w:sz w:val="28"/>
          <w:szCs w:val="28"/>
          <w:shd w:val="clear" w:color="auto" w:fill="FFFFFF"/>
        </w:rPr>
        <w:t>-привлечение  родителей и к проведению внеклассных мероприятий.</w:t>
      </w:r>
    </w:p>
    <w:p w14:paraId="1FB636C4" w14:textId="6EBB5EB1" w:rsidR="0043752C" w:rsidRPr="00F625E4" w:rsidRDefault="0043752C" w:rsidP="00AF4653">
      <w:pPr>
        <w:autoSpaceDE w:val="0"/>
        <w:autoSpaceDN w:val="0"/>
        <w:adjustRightInd w:val="0"/>
        <w:textAlignment w:val="center"/>
        <w:rPr>
          <w:sz w:val="28"/>
          <w:szCs w:val="28"/>
          <w:shd w:val="clear" w:color="auto" w:fill="FFFFFF"/>
        </w:rPr>
      </w:pPr>
      <w:r w:rsidRPr="00F625E4">
        <w:rPr>
          <w:rFonts w:eastAsia="Calibri"/>
          <w:b/>
          <w:spacing w:val="-2"/>
          <w:sz w:val="28"/>
          <w:szCs w:val="28"/>
          <w:u w:color="000000"/>
        </w:rPr>
        <w:t>-</w:t>
      </w:r>
      <w:r w:rsidRPr="00F625E4">
        <w:rPr>
          <w:sz w:val="28"/>
          <w:szCs w:val="28"/>
          <w:shd w:val="clear" w:color="auto" w:fill="FFFFFF"/>
        </w:rPr>
        <w:t> экскурсии на рабочее место к маме или папе.</w:t>
      </w:r>
    </w:p>
    <w:p w14:paraId="52C7BDC7" w14:textId="20E17B87" w:rsidR="0043752C" w:rsidRPr="00F625E4" w:rsidRDefault="0043752C" w:rsidP="00AF4653">
      <w:pPr>
        <w:autoSpaceDE w:val="0"/>
        <w:autoSpaceDN w:val="0"/>
        <w:adjustRightInd w:val="0"/>
        <w:textAlignment w:val="center"/>
        <w:rPr>
          <w:sz w:val="28"/>
          <w:szCs w:val="28"/>
          <w:shd w:val="clear" w:color="auto" w:fill="FFFFFF"/>
        </w:rPr>
      </w:pPr>
      <w:r w:rsidRPr="00F625E4">
        <w:rPr>
          <w:sz w:val="28"/>
          <w:szCs w:val="28"/>
          <w:shd w:val="clear" w:color="auto" w:fill="FFFFFF"/>
        </w:rPr>
        <w:t>-  использование  метода проектов. Совместные проекты учитель – родители – ученики</w:t>
      </w:r>
      <w:r w:rsidR="003A07D3" w:rsidRPr="00F625E4">
        <w:rPr>
          <w:sz w:val="28"/>
          <w:szCs w:val="28"/>
          <w:shd w:val="clear" w:color="auto" w:fill="FFFFFF"/>
        </w:rPr>
        <w:t xml:space="preserve"> повышают интерес </w:t>
      </w:r>
    </w:p>
    <w:p w14:paraId="3AF30ED3" w14:textId="4760DEC9" w:rsidR="0043752C" w:rsidRPr="00F625E4" w:rsidRDefault="003A07D3" w:rsidP="00AF4653">
      <w:pPr>
        <w:autoSpaceDE w:val="0"/>
        <w:autoSpaceDN w:val="0"/>
        <w:adjustRightInd w:val="0"/>
        <w:textAlignment w:val="center"/>
        <w:rPr>
          <w:sz w:val="28"/>
          <w:szCs w:val="28"/>
          <w:shd w:val="clear" w:color="auto" w:fill="FFFFFF"/>
        </w:rPr>
      </w:pPr>
      <w:r w:rsidRPr="00F625E4">
        <w:rPr>
          <w:rFonts w:asciiTheme="minorHAnsi" w:hAnsiTheme="minorHAnsi"/>
          <w:sz w:val="28"/>
          <w:szCs w:val="28"/>
          <w:shd w:val="clear" w:color="auto" w:fill="FFFFFF"/>
        </w:rPr>
        <w:t>-</w:t>
      </w:r>
      <w:r w:rsidRPr="00F625E4">
        <w:rPr>
          <w:sz w:val="28"/>
          <w:szCs w:val="28"/>
          <w:shd w:val="clear" w:color="auto" w:fill="FFFFFF"/>
        </w:rPr>
        <w:t>у</w:t>
      </w:r>
      <w:r w:rsidR="0043752C" w:rsidRPr="00F625E4">
        <w:rPr>
          <w:sz w:val="28"/>
          <w:szCs w:val="28"/>
          <w:shd w:val="clear" w:color="auto" w:fill="FFFFFF"/>
        </w:rPr>
        <w:t>част</w:t>
      </w:r>
      <w:r w:rsidRPr="00F625E4">
        <w:rPr>
          <w:sz w:val="28"/>
          <w:szCs w:val="28"/>
          <w:shd w:val="clear" w:color="auto" w:fill="FFFFFF"/>
        </w:rPr>
        <w:t xml:space="preserve">ие </w:t>
      </w:r>
      <w:r w:rsidR="0043752C" w:rsidRPr="00F625E4">
        <w:rPr>
          <w:sz w:val="28"/>
          <w:szCs w:val="28"/>
          <w:shd w:val="clear" w:color="auto" w:fill="FFFFFF"/>
        </w:rPr>
        <w:t xml:space="preserve"> родител</w:t>
      </w:r>
      <w:r w:rsidRPr="00F625E4">
        <w:rPr>
          <w:sz w:val="28"/>
          <w:szCs w:val="28"/>
          <w:shd w:val="clear" w:color="auto" w:fill="FFFFFF"/>
        </w:rPr>
        <w:t xml:space="preserve">ей </w:t>
      </w:r>
      <w:r w:rsidR="0043752C" w:rsidRPr="00F625E4">
        <w:rPr>
          <w:sz w:val="28"/>
          <w:szCs w:val="28"/>
          <w:shd w:val="clear" w:color="auto" w:fill="FFFFFF"/>
        </w:rPr>
        <w:t xml:space="preserve"> и в исследовательской деятельности,</w:t>
      </w:r>
    </w:p>
    <w:p w14:paraId="40DBA297" w14:textId="74C27D89" w:rsidR="0043752C" w:rsidRPr="00F625E4" w:rsidRDefault="003A07D3" w:rsidP="00AF4653">
      <w:pPr>
        <w:autoSpaceDE w:val="0"/>
        <w:autoSpaceDN w:val="0"/>
        <w:adjustRightInd w:val="0"/>
        <w:textAlignment w:val="center"/>
        <w:rPr>
          <w:sz w:val="28"/>
          <w:szCs w:val="28"/>
          <w:shd w:val="clear" w:color="auto" w:fill="FFFFFF"/>
        </w:rPr>
      </w:pPr>
      <w:r w:rsidRPr="00F625E4">
        <w:rPr>
          <w:sz w:val="28"/>
          <w:szCs w:val="28"/>
          <w:shd w:val="clear" w:color="auto" w:fill="FFFFFF"/>
        </w:rPr>
        <w:t>-</w:t>
      </w:r>
      <w:r w:rsidR="0043752C" w:rsidRPr="00F625E4">
        <w:rPr>
          <w:sz w:val="28"/>
          <w:szCs w:val="28"/>
          <w:shd w:val="clear" w:color="auto" w:fill="FFFFFF"/>
        </w:rPr>
        <w:t xml:space="preserve"> </w:t>
      </w:r>
      <w:r w:rsidRPr="00F625E4">
        <w:rPr>
          <w:sz w:val="28"/>
          <w:szCs w:val="28"/>
          <w:shd w:val="clear" w:color="auto" w:fill="FFFFFF"/>
        </w:rPr>
        <w:t>с</w:t>
      </w:r>
      <w:r w:rsidR="0043752C" w:rsidRPr="00F625E4">
        <w:rPr>
          <w:sz w:val="28"/>
          <w:szCs w:val="28"/>
          <w:shd w:val="clear" w:color="auto" w:fill="FFFFFF"/>
        </w:rPr>
        <w:t>отрудничество семьи и школы выражается также в том, что родители вникают в дела класса, в его жизнь, участвуют в оформлении интерьера, ремонте класса.</w:t>
      </w:r>
    </w:p>
    <w:p w14:paraId="024FA216" w14:textId="29EABC31" w:rsidR="00D824EF" w:rsidRPr="00A24D5A" w:rsidRDefault="0043752C" w:rsidP="00AF4653">
      <w:pPr>
        <w:autoSpaceDE w:val="0"/>
        <w:autoSpaceDN w:val="0"/>
        <w:adjustRightInd w:val="0"/>
        <w:textAlignment w:val="center"/>
        <w:rPr>
          <w:rFonts w:eastAsia="Calibri"/>
          <w:b/>
          <w:spacing w:val="-2"/>
          <w:sz w:val="28"/>
          <w:szCs w:val="28"/>
          <w:u w:color="000000"/>
        </w:rPr>
      </w:pPr>
      <w:r w:rsidRPr="00F625E4">
        <w:rPr>
          <w:sz w:val="28"/>
          <w:szCs w:val="28"/>
          <w:shd w:val="clear" w:color="auto" w:fill="FFFFFF"/>
        </w:rPr>
        <w:t> </w:t>
      </w:r>
      <w:r w:rsidR="00115105" w:rsidRPr="00F625E4">
        <w:rPr>
          <w:sz w:val="28"/>
          <w:szCs w:val="28"/>
          <w:bdr w:val="none" w:sz="0" w:space="0" w:color="auto" w:frame="1"/>
        </w:rPr>
        <w:t xml:space="preserve">У школьников, чьи родители поддерживают их в учебе, улучшаются посещаемость и поведение, быстрее развиваются социальные навыки. Кроме того, им легче адаптироваться к изменениям и вероятность поступить в вуз </w:t>
      </w:r>
      <w:r w:rsidR="00115105" w:rsidRPr="00F625E4">
        <w:rPr>
          <w:sz w:val="28"/>
          <w:szCs w:val="28"/>
          <w:bdr w:val="none" w:sz="0" w:space="0" w:color="auto" w:frame="1"/>
        </w:rPr>
        <w:lastRenderedPageBreak/>
        <w:t>у них выше. Фактически чем больше родители участвуют в школьной жизни, тем большего успеха добьется их ребенок.</w:t>
      </w:r>
    </w:p>
    <w:p w14:paraId="45E3650E" w14:textId="7E9865E0" w:rsidR="00D824EF" w:rsidRDefault="00D824EF" w:rsidP="00AF4653">
      <w:pPr>
        <w:autoSpaceDE w:val="0"/>
        <w:autoSpaceDN w:val="0"/>
        <w:adjustRightInd w:val="0"/>
        <w:textAlignment w:val="center"/>
        <w:rPr>
          <w:rFonts w:eastAsia="Calibri"/>
          <w:b/>
          <w:color w:val="000000"/>
          <w:spacing w:val="-2"/>
          <w:sz w:val="28"/>
          <w:szCs w:val="28"/>
          <w:u w:color="000000"/>
        </w:rPr>
      </w:pPr>
    </w:p>
    <w:p w14:paraId="0909A408" w14:textId="51E68F10" w:rsidR="00604A32" w:rsidRDefault="00604A32" w:rsidP="00AF4653">
      <w:pPr>
        <w:shd w:val="clear" w:color="auto" w:fill="FFFFFF"/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Формы р</w:t>
      </w:r>
      <w:r w:rsidR="00C6217E" w:rsidRPr="000D7B77">
        <w:rPr>
          <w:sz w:val="28"/>
          <w:szCs w:val="28"/>
        </w:rPr>
        <w:t>абот</w:t>
      </w:r>
      <w:r>
        <w:rPr>
          <w:sz w:val="28"/>
          <w:szCs w:val="28"/>
        </w:rPr>
        <w:t>ы</w:t>
      </w:r>
      <w:r w:rsidR="00C6217E" w:rsidRPr="000D7B77">
        <w:rPr>
          <w:sz w:val="28"/>
          <w:szCs w:val="28"/>
        </w:rPr>
        <w:t xml:space="preserve"> с родителями</w:t>
      </w:r>
      <w:r w:rsidR="00D03471" w:rsidRPr="000D7B77">
        <w:rPr>
          <w:sz w:val="28"/>
          <w:szCs w:val="28"/>
        </w:rPr>
        <w:t>:</w:t>
      </w:r>
      <w:r w:rsidR="002F05B3" w:rsidRPr="000D7B77">
        <w:rPr>
          <w:sz w:val="28"/>
          <w:szCs w:val="28"/>
        </w:rPr>
        <w:t xml:space="preserve"> и</w:t>
      </w:r>
      <w:r w:rsidR="00D03471" w:rsidRPr="000D7B77">
        <w:rPr>
          <w:sz w:val="28"/>
          <w:szCs w:val="28"/>
        </w:rPr>
        <w:t xml:space="preserve">ндивидуальное и групповое консультирование. </w:t>
      </w:r>
    </w:p>
    <w:p w14:paraId="42ADD6E4" w14:textId="77777777" w:rsidR="009B0C7B" w:rsidRDefault="00D03471" w:rsidP="00C3499A">
      <w:pPr>
        <w:shd w:val="clear" w:color="auto" w:fill="FFFFFF"/>
        <w:spacing w:after="100" w:afterAutospacing="1"/>
        <w:jc w:val="both"/>
        <w:rPr>
          <w:sz w:val="28"/>
          <w:szCs w:val="28"/>
        </w:rPr>
      </w:pPr>
      <w:r w:rsidRPr="000D7B77">
        <w:rPr>
          <w:sz w:val="28"/>
          <w:szCs w:val="28"/>
        </w:rPr>
        <w:t>Проведение консультационных мероприятий с родителями учащихся с низкой учебной мотивацией по интересующим их темам. Работа с родителями «тревожных» детей и с «тревожными» родителями, с целью предотвратить перенос «тревожного» эмоционального состояния родителя на самого ученика.</w:t>
      </w:r>
    </w:p>
    <w:p w14:paraId="692D27A4" w14:textId="300303EC" w:rsidR="00604A32" w:rsidRPr="009B0C7B" w:rsidRDefault="00D03471" w:rsidP="00C3499A">
      <w:pPr>
        <w:shd w:val="clear" w:color="auto" w:fill="FFFFFF"/>
        <w:spacing w:after="100" w:afterAutospacing="1"/>
        <w:jc w:val="both"/>
        <w:rPr>
          <w:color w:val="FF0000"/>
          <w:sz w:val="28"/>
          <w:szCs w:val="28"/>
        </w:rPr>
      </w:pPr>
      <w:r w:rsidRPr="000D7B77">
        <w:rPr>
          <w:sz w:val="28"/>
          <w:szCs w:val="28"/>
        </w:rPr>
        <w:t xml:space="preserve"> </w:t>
      </w:r>
      <w:r w:rsidR="009B0C7B" w:rsidRPr="000D7B77">
        <w:rPr>
          <w:sz w:val="28"/>
          <w:szCs w:val="28"/>
        </w:rPr>
        <w:t xml:space="preserve">С  целью вовлечения родителей в деятельность школы в 1 четверти 2021-2022 учебного года организовали конкурс «Семейный альбом», провели заседание Управляющего Совета по распределению стимулирующей части оплаты труда педагогов и утверждения </w:t>
      </w:r>
      <w:r w:rsidR="009B0C7B" w:rsidRPr="00D53D6C">
        <w:rPr>
          <w:sz w:val="28"/>
          <w:szCs w:val="28"/>
        </w:rPr>
        <w:t>РП воспитания</w:t>
      </w:r>
      <w:r w:rsidR="00D53D6C">
        <w:rPr>
          <w:sz w:val="28"/>
          <w:szCs w:val="28"/>
        </w:rPr>
        <w:t>.</w:t>
      </w:r>
      <w:r w:rsidR="009B0C7B" w:rsidRPr="00D53D6C">
        <w:rPr>
          <w:sz w:val="28"/>
          <w:szCs w:val="28"/>
        </w:rPr>
        <w:t xml:space="preserve">  </w:t>
      </w:r>
    </w:p>
    <w:p w14:paraId="5F73FEE0" w14:textId="7E85EE56" w:rsidR="00AF4653" w:rsidRPr="009B0C7B" w:rsidRDefault="00652A02" w:rsidP="00C3499A">
      <w:pPr>
        <w:shd w:val="clear" w:color="auto" w:fill="FFFFFF"/>
        <w:spacing w:after="100" w:afterAutospacing="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4.Дополнительное образование</w:t>
      </w:r>
      <w:r w:rsidR="00604A32">
        <w:rPr>
          <w:b/>
          <w:bCs/>
          <w:sz w:val="28"/>
          <w:szCs w:val="28"/>
        </w:rPr>
        <w:t>.</w:t>
      </w:r>
    </w:p>
    <w:p w14:paraId="5A3C0AC7" w14:textId="77777777" w:rsidR="0068293A" w:rsidRDefault="001D48BD" w:rsidP="00C3499A">
      <w:pPr>
        <w:shd w:val="clear" w:color="auto" w:fill="FFFFFF"/>
        <w:spacing w:after="100" w:afterAutospacing="1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color w:val="FF0000"/>
          <w:sz w:val="28"/>
          <w:szCs w:val="28"/>
          <w:shd w:val="clear" w:color="auto" w:fill="FFFFFF"/>
        </w:rPr>
        <w:t xml:space="preserve">    </w:t>
      </w:r>
      <w:r w:rsidR="00AF4653" w:rsidRPr="00D53D6C">
        <w:rPr>
          <w:bCs/>
          <w:sz w:val="28"/>
          <w:szCs w:val="28"/>
          <w:shd w:val="clear" w:color="auto" w:fill="FFFFFF"/>
        </w:rPr>
        <w:t xml:space="preserve">В этом году </w:t>
      </w:r>
      <w:r w:rsidR="009B0C7B" w:rsidRPr="00D53D6C">
        <w:rPr>
          <w:bCs/>
          <w:sz w:val="28"/>
          <w:szCs w:val="28"/>
          <w:shd w:val="clear" w:color="auto" w:fill="FFFFFF"/>
        </w:rPr>
        <w:t xml:space="preserve"> </w:t>
      </w:r>
      <w:r w:rsidR="00AF4653" w:rsidRPr="00D53D6C">
        <w:rPr>
          <w:bCs/>
          <w:sz w:val="28"/>
          <w:szCs w:val="28"/>
          <w:shd w:val="clear" w:color="auto" w:fill="FFFFFF"/>
        </w:rPr>
        <w:t xml:space="preserve"> заработала программа « Навигатор»</w:t>
      </w:r>
      <w:proofErr w:type="gramStart"/>
      <w:r w:rsidR="00AF4653" w:rsidRPr="00D53D6C">
        <w:rPr>
          <w:bCs/>
          <w:sz w:val="28"/>
          <w:szCs w:val="28"/>
          <w:shd w:val="clear" w:color="auto" w:fill="FFFFFF"/>
        </w:rPr>
        <w:t xml:space="preserve"> </w:t>
      </w:r>
      <w:r w:rsidR="009B0C7B" w:rsidRPr="00D53D6C">
        <w:rPr>
          <w:bCs/>
          <w:sz w:val="28"/>
          <w:szCs w:val="28"/>
          <w:shd w:val="clear" w:color="auto" w:fill="FFFFFF"/>
        </w:rPr>
        <w:t>.</w:t>
      </w:r>
      <w:proofErr w:type="gramEnd"/>
      <w:r w:rsidRPr="00D53D6C">
        <w:rPr>
          <w:bCs/>
          <w:sz w:val="28"/>
          <w:szCs w:val="28"/>
          <w:shd w:val="clear" w:color="auto" w:fill="FFFFFF"/>
        </w:rPr>
        <w:t xml:space="preserve">   Школа приняла участие. 100</w:t>
      </w:r>
      <w:r w:rsidR="00AF4653" w:rsidRPr="00D53D6C">
        <w:rPr>
          <w:bCs/>
          <w:sz w:val="28"/>
          <w:szCs w:val="28"/>
          <w:shd w:val="clear" w:color="auto" w:fill="FFFFFF"/>
        </w:rPr>
        <w:t>% обучающихся  школы  зарегистрированы в программе</w:t>
      </w:r>
      <w:r w:rsidR="00012B28" w:rsidRPr="00D53D6C">
        <w:rPr>
          <w:sz w:val="28"/>
          <w:szCs w:val="28"/>
          <w:shd w:val="clear" w:color="auto" w:fill="FFFFFF"/>
        </w:rPr>
        <w:t> </w:t>
      </w:r>
      <w:r w:rsidR="00012B28" w:rsidRPr="00D53D6C">
        <w:rPr>
          <w:bCs/>
          <w:sz w:val="28"/>
          <w:szCs w:val="28"/>
          <w:shd w:val="clear" w:color="auto" w:fill="FFFFFF"/>
        </w:rPr>
        <w:t>дополнительного</w:t>
      </w:r>
      <w:r w:rsidR="00012B28" w:rsidRPr="00D53D6C">
        <w:rPr>
          <w:sz w:val="28"/>
          <w:szCs w:val="28"/>
          <w:shd w:val="clear" w:color="auto" w:fill="FFFFFF"/>
        </w:rPr>
        <w:t> </w:t>
      </w:r>
      <w:r w:rsidR="00012B28" w:rsidRPr="00D53D6C">
        <w:rPr>
          <w:bCs/>
          <w:sz w:val="28"/>
          <w:szCs w:val="28"/>
          <w:shd w:val="clear" w:color="auto" w:fill="FFFFFF"/>
        </w:rPr>
        <w:t>образования</w:t>
      </w:r>
      <w:r w:rsidR="00012B28" w:rsidRPr="00D53D6C">
        <w:rPr>
          <w:sz w:val="28"/>
          <w:szCs w:val="28"/>
          <w:shd w:val="clear" w:color="auto" w:fill="FFFFFF"/>
        </w:rPr>
        <w:t> </w:t>
      </w:r>
      <w:r w:rsidR="00AF4653" w:rsidRPr="00D53D6C">
        <w:rPr>
          <w:sz w:val="28"/>
          <w:szCs w:val="28"/>
          <w:shd w:val="clear" w:color="auto" w:fill="FFFFFF"/>
        </w:rPr>
        <w:t xml:space="preserve">, </w:t>
      </w:r>
      <w:r w:rsidR="00012B28" w:rsidRPr="00D53D6C">
        <w:rPr>
          <w:sz w:val="28"/>
          <w:szCs w:val="28"/>
          <w:shd w:val="clear" w:color="auto" w:fill="FFFFFF"/>
        </w:rPr>
        <w:t xml:space="preserve"> котор</w:t>
      </w:r>
      <w:r w:rsidR="00AF4653" w:rsidRPr="00D53D6C">
        <w:rPr>
          <w:sz w:val="28"/>
          <w:szCs w:val="28"/>
          <w:shd w:val="clear" w:color="auto" w:fill="FFFFFF"/>
        </w:rPr>
        <w:t xml:space="preserve">ая </w:t>
      </w:r>
      <w:r w:rsidR="00012B28" w:rsidRPr="00D53D6C">
        <w:rPr>
          <w:sz w:val="28"/>
          <w:szCs w:val="28"/>
          <w:shd w:val="clear" w:color="auto" w:fill="FFFFFF"/>
        </w:rPr>
        <w:t xml:space="preserve"> позволяет родителям и другим законным представителям </w:t>
      </w:r>
      <w:r w:rsidR="00012B28" w:rsidRPr="00D53D6C">
        <w:rPr>
          <w:bCs/>
          <w:sz w:val="28"/>
          <w:szCs w:val="28"/>
          <w:shd w:val="clear" w:color="auto" w:fill="FFFFFF"/>
        </w:rPr>
        <w:t>детей</w:t>
      </w:r>
      <w:r w:rsidR="00012B28" w:rsidRPr="00D53D6C">
        <w:rPr>
          <w:sz w:val="28"/>
          <w:szCs w:val="28"/>
          <w:shd w:val="clear" w:color="auto" w:fill="FFFFFF"/>
        </w:rPr>
        <w:t> </w:t>
      </w:r>
      <w:r w:rsidR="00AF4653" w:rsidRPr="00D53D6C">
        <w:rPr>
          <w:sz w:val="28"/>
          <w:szCs w:val="28"/>
          <w:shd w:val="clear" w:color="auto" w:fill="FFFFFF"/>
        </w:rPr>
        <w:t xml:space="preserve"> выбирать , </w:t>
      </w:r>
      <w:r w:rsidR="00012B28" w:rsidRPr="00D53D6C">
        <w:rPr>
          <w:sz w:val="28"/>
          <w:szCs w:val="28"/>
          <w:shd w:val="clear" w:color="auto" w:fill="FFFFFF"/>
        </w:rPr>
        <w:t xml:space="preserve">записывать </w:t>
      </w:r>
      <w:r w:rsidR="00012B28" w:rsidRPr="00D53D6C">
        <w:rPr>
          <w:bCs/>
          <w:sz w:val="28"/>
          <w:szCs w:val="28"/>
          <w:shd w:val="clear" w:color="auto" w:fill="FFFFFF"/>
        </w:rPr>
        <w:t>детей</w:t>
      </w:r>
      <w:r w:rsidR="00012B28" w:rsidRPr="00D53D6C">
        <w:rPr>
          <w:sz w:val="28"/>
          <w:szCs w:val="28"/>
          <w:shd w:val="clear" w:color="auto" w:fill="FFFFFF"/>
        </w:rPr>
        <w:t> на кружки, развивающие курсы и другие виды </w:t>
      </w:r>
      <w:r w:rsidR="00012B28" w:rsidRPr="00D53D6C">
        <w:rPr>
          <w:bCs/>
          <w:sz w:val="28"/>
          <w:szCs w:val="28"/>
          <w:shd w:val="clear" w:color="auto" w:fill="FFFFFF"/>
        </w:rPr>
        <w:t>дополнительного</w:t>
      </w:r>
      <w:r w:rsidR="00012B28" w:rsidRPr="00D53D6C">
        <w:rPr>
          <w:sz w:val="28"/>
          <w:szCs w:val="28"/>
          <w:shd w:val="clear" w:color="auto" w:fill="FFFFFF"/>
        </w:rPr>
        <w:t> </w:t>
      </w:r>
      <w:r w:rsidR="00012B28" w:rsidRPr="00D53D6C">
        <w:rPr>
          <w:bCs/>
          <w:sz w:val="28"/>
          <w:szCs w:val="28"/>
          <w:shd w:val="clear" w:color="auto" w:fill="FFFFFF"/>
        </w:rPr>
        <w:t>образования.</w:t>
      </w:r>
    </w:p>
    <w:p w14:paraId="1560E4BC" w14:textId="4C765D91" w:rsidR="00AF4653" w:rsidRPr="00D53D6C" w:rsidRDefault="00091F7D" w:rsidP="00C3499A">
      <w:pPr>
        <w:shd w:val="clear" w:color="auto" w:fill="FFFFFF"/>
        <w:spacing w:after="100" w:afterAutospacing="1"/>
        <w:jc w:val="both"/>
        <w:rPr>
          <w:bCs/>
          <w:sz w:val="28"/>
          <w:szCs w:val="28"/>
          <w:shd w:val="clear" w:color="auto" w:fill="FFFFFF"/>
        </w:rPr>
      </w:pPr>
      <w:r w:rsidRPr="00D53D6C">
        <w:rPr>
          <w:bCs/>
          <w:sz w:val="28"/>
          <w:szCs w:val="28"/>
          <w:shd w:val="clear" w:color="auto" w:fill="FFFFFF"/>
        </w:rPr>
        <w:t>В соответствии с федеральным проектом «Успех каждого ребенка»</w:t>
      </w:r>
      <w:r w:rsidR="001D48BD" w:rsidRPr="00D53D6C">
        <w:rPr>
          <w:bCs/>
          <w:sz w:val="28"/>
          <w:szCs w:val="28"/>
          <w:shd w:val="clear" w:color="auto" w:fill="FFFFFF"/>
        </w:rPr>
        <w:t xml:space="preserve"> </w:t>
      </w:r>
      <w:r w:rsidRPr="00D53D6C">
        <w:rPr>
          <w:bCs/>
          <w:sz w:val="28"/>
          <w:szCs w:val="28"/>
          <w:shd w:val="clear" w:color="auto" w:fill="FFFFFF"/>
        </w:rPr>
        <w:t>с</w:t>
      </w:r>
      <w:r w:rsidR="00AF4653" w:rsidRPr="00D53D6C">
        <w:rPr>
          <w:bCs/>
          <w:sz w:val="28"/>
          <w:szCs w:val="28"/>
          <w:shd w:val="clear" w:color="auto" w:fill="FFFFFF"/>
        </w:rPr>
        <w:t>оздан ШСК   - школьный спортивны</w:t>
      </w:r>
      <w:r w:rsidR="00F73EB3" w:rsidRPr="00D53D6C">
        <w:rPr>
          <w:bCs/>
          <w:sz w:val="28"/>
          <w:szCs w:val="28"/>
          <w:shd w:val="clear" w:color="auto" w:fill="FFFFFF"/>
        </w:rPr>
        <w:t>й</w:t>
      </w:r>
      <w:r w:rsidR="001D48BD" w:rsidRPr="00D53D6C">
        <w:rPr>
          <w:bCs/>
          <w:sz w:val="28"/>
          <w:szCs w:val="28"/>
          <w:shd w:val="clear" w:color="auto" w:fill="FFFFFF"/>
        </w:rPr>
        <w:t xml:space="preserve"> клуб</w:t>
      </w:r>
      <w:r w:rsidRPr="00D53D6C">
        <w:rPr>
          <w:bCs/>
          <w:sz w:val="28"/>
          <w:szCs w:val="28"/>
          <w:shd w:val="clear" w:color="auto" w:fill="FFFFFF"/>
        </w:rPr>
        <w:t xml:space="preserve"> «Юность». </w:t>
      </w:r>
      <w:r w:rsidR="009B0C7B" w:rsidRPr="00D53D6C">
        <w:rPr>
          <w:bCs/>
          <w:sz w:val="28"/>
          <w:szCs w:val="28"/>
          <w:shd w:val="clear" w:color="auto" w:fill="FFFFFF"/>
        </w:rPr>
        <w:t xml:space="preserve">Открыт </w:t>
      </w:r>
      <w:r w:rsidR="00AF7987" w:rsidRPr="00D53D6C">
        <w:rPr>
          <w:bCs/>
          <w:sz w:val="28"/>
          <w:szCs w:val="28"/>
          <w:shd w:val="clear" w:color="auto" w:fill="FFFFFF"/>
        </w:rPr>
        <w:t xml:space="preserve"> кружок «Националь</w:t>
      </w:r>
      <w:r w:rsidR="00813DB1" w:rsidRPr="00D53D6C">
        <w:rPr>
          <w:bCs/>
          <w:sz w:val="28"/>
          <w:szCs w:val="28"/>
          <w:shd w:val="clear" w:color="auto" w:fill="FFFFFF"/>
        </w:rPr>
        <w:t>ная борьба»</w:t>
      </w:r>
      <w:r w:rsidR="009B0C7B" w:rsidRPr="00D53D6C">
        <w:rPr>
          <w:bCs/>
          <w:sz w:val="28"/>
          <w:szCs w:val="28"/>
          <w:shd w:val="clear" w:color="auto" w:fill="FFFFFF"/>
        </w:rPr>
        <w:t>:</w:t>
      </w:r>
    </w:p>
    <w:tbl>
      <w:tblPr>
        <w:tblStyle w:val="a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408"/>
        <w:gridCol w:w="4408"/>
      </w:tblGrid>
      <w:tr w:rsidR="009B0C7B" w:rsidRPr="009B0C7B" w14:paraId="1890D14C" w14:textId="77777777" w:rsidTr="00091F7D">
        <w:trPr>
          <w:trHeight w:val="315"/>
        </w:trPr>
        <w:tc>
          <w:tcPr>
            <w:tcW w:w="4408" w:type="dxa"/>
          </w:tcPr>
          <w:p w14:paraId="3801DBBB" w14:textId="66B56A65" w:rsidR="00AF4653" w:rsidRPr="00D53D6C" w:rsidRDefault="00AF4653" w:rsidP="00D53D6C">
            <w:pPr>
              <w:spacing w:after="100" w:afterAutospacing="1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/>
                <w:bCs/>
                <w:sz w:val="28"/>
                <w:szCs w:val="28"/>
                <w:shd w:val="clear" w:color="auto" w:fill="FFFFFF"/>
              </w:rPr>
              <w:t>Класс</w:t>
            </w:r>
          </w:p>
        </w:tc>
        <w:tc>
          <w:tcPr>
            <w:tcW w:w="4408" w:type="dxa"/>
          </w:tcPr>
          <w:p w14:paraId="3A57615C" w14:textId="58BF89D8" w:rsidR="00AF4653" w:rsidRPr="00D53D6C" w:rsidRDefault="00AF4653" w:rsidP="00D53D6C">
            <w:pPr>
              <w:spacing w:after="100" w:afterAutospacing="1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/>
                <w:bCs/>
                <w:sz w:val="28"/>
                <w:szCs w:val="28"/>
                <w:shd w:val="clear" w:color="auto" w:fill="FFFFFF"/>
              </w:rPr>
              <w:t>Количество</w:t>
            </w:r>
          </w:p>
        </w:tc>
      </w:tr>
      <w:tr w:rsidR="009B0C7B" w:rsidRPr="009B0C7B" w14:paraId="2F4E6FF3" w14:textId="77777777" w:rsidTr="00091F7D">
        <w:trPr>
          <w:trHeight w:val="315"/>
        </w:trPr>
        <w:tc>
          <w:tcPr>
            <w:tcW w:w="4408" w:type="dxa"/>
          </w:tcPr>
          <w:p w14:paraId="06BA220F" w14:textId="4718058D" w:rsidR="00AF4653" w:rsidRPr="00D53D6C" w:rsidRDefault="00AF4653" w:rsidP="00D53D6C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1 класс</w:t>
            </w:r>
          </w:p>
        </w:tc>
        <w:tc>
          <w:tcPr>
            <w:tcW w:w="4408" w:type="dxa"/>
          </w:tcPr>
          <w:p w14:paraId="2DB95DEF" w14:textId="52727D95" w:rsidR="00AF4653" w:rsidRPr="00D53D6C" w:rsidRDefault="00D53D6C" w:rsidP="00D53D6C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9B0C7B" w:rsidRPr="009B0C7B" w14:paraId="2687D255" w14:textId="77777777" w:rsidTr="00091F7D">
        <w:trPr>
          <w:trHeight w:val="325"/>
        </w:trPr>
        <w:tc>
          <w:tcPr>
            <w:tcW w:w="4408" w:type="dxa"/>
          </w:tcPr>
          <w:p w14:paraId="46EBDE99" w14:textId="313C3E22" w:rsidR="00AF4653" w:rsidRPr="00D53D6C" w:rsidRDefault="00091F7D" w:rsidP="00D53D6C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2 класс</w:t>
            </w:r>
          </w:p>
        </w:tc>
        <w:tc>
          <w:tcPr>
            <w:tcW w:w="4408" w:type="dxa"/>
          </w:tcPr>
          <w:p w14:paraId="61C76494" w14:textId="146309FC" w:rsidR="00AF4653" w:rsidRPr="00D53D6C" w:rsidRDefault="00D53D6C" w:rsidP="00D53D6C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091F7D" w:rsidRPr="009B0C7B" w14:paraId="37641B56" w14:textId="77777777" w:rsidTr="00091F7D">
        <w:trPr>
          <w:trHeight w:val="325"/>
        </w:trPr>
        <w:tc>
          <w:tcPr>
            <w:tcW w:w="4408" w:type="dxa"/>
          </w:tcPr>
          <w:p w14:paraId="630EB213" w14:textId="5C317229" w:rsidR="00091F7D" w:rsidRPr="00D53D6C" w:rsidRDefault="00091F7D" w:rsidP="00D53D6C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3 класс</w:t>
            </w:r>
          </w:p>
        </w:tc>
        <w:tc>
          <w:tcPr>
            <w:tcW w:w="4408" w:type="dxa"/>
          </w:tcPr>
          <w:p w14:paraId="45D27F22" w14:textId="3682D50D" w:rsidR="00091F7D" w:rsidRPr="00D53D6C" w:rsidRDefault="00D53D6C" w:rsidP="00D53D6C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091F7D" w:rsidRPr="009B0C7B" w14:paraId="007732E8" w14:textId="77777777" w:rsidTr="00091F7D">
        <w:trPr>
          <w:trHeight w:val="325"/>
        </w:trPr>
        <w:tc>
          <w:tcPr>
            <w:tcW w:w="4408" w:type="dxa"/>
          </w:tcPr>
          <w:p w14:paraId="6C099FB6" w14:textId="2D28AB76" w:rsidR="00091F7D" w:rsidRPr="00D53D6C" w:rsidRDefault="00091F7D" w:rsidP="00D53D6C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4 класс</w:t>
            </w:r>
          </w:p>
        </w:tc>
        <w:tc>
          <w:tcPr>
            <w:tcW w:w="4408" w:type="dxa"/>
          </w:tcPr>
          <w:p w14:paraId="4840FEAE" w14:textId="543418A8" w:rsidR="00091F7D" w:rsidRPr="00D53D6C" w:rsidRDefault="00D53D6C" w:rsidP="00D53D6C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091F7D" w:rsidRPr="009B0C7B" w14:paraId="44CE9F16" w14:textId="77777777" w:rsidTr="00091F7D">
        <w:trPr>
          <w:trHeight w:val="325"/>
        </w:trPr>
        <w:tc>
          <w:tcPr>
            <w:tcW w:w="4408" w:type="dxa"/>
          </w:tcPr>
          <w:p w14:paraId="44DBBA3D" w14:textId="0E1556FF" w:rsidR="00091F7D" w:rsidRPr="00D53D6C" w:rsidRDefault="00091F7D" w:rsidP="00D53D6C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5 класс</w:t>
            </w:r>
          </w:p>
        </w:tc>
        <w:tc>
          <w:tcPr>
            <w:tcW w:w="4408" w:type="dxa"/>
          </w:tcPr>
          <w:p w14:paraId="3C849180" w14:textId="6DA2C310" w:rsidR="00091F7D" w:rsidRPr="00D53D6C" w:rsidRDefault="00D53D6C" w:rsidP="00D53D6C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091F7D" w:rsidRPr="009B0C7B" w14:paraId="6011FD20" w14:textId="77777777" w:rsidTr="00091F7D">
        <w:trPr>
          <w:trHeight w:val="325"/>
        </w:trPr>
        <w:tc>
          <w:tcPr>
            <w:tcW w:w="4408" w:type="dxa"/>
          </w:tcPr>
          <w:p w14:paraId="43CA8E94" w14:textId="63B73A65" w:rsidR="00091F7D" w:rsidRPr="00D53D6C" w:rsidRDefault="00091F7D" w:rsidP="00D53D6C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6 класс</w:t>
            </w:r>
          </w:p>
        </w:tc>
        <w:tc>
          <w:tcPr>
            <w:tcW w:w="4408" w:type="dxa"/>
          </w:tcPr>
          <w:p w14:paraId="4CCC98E2" w14:textId="18223B72" w:rsidR="00091F7D" w:rsidRPr="00D53D6C" w:rsidRDefault="00D53D6C" w:rsidP="00D53D6C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091F7D" w:rsidRPr="009B0C7B" w14:paraId="08DF5B49" w14:textId="77777777" w:rsidTr="00091F7D">
        <w:trPr>
          <w:trHeight w:val="325"/>
        </w:trPr>
        <w:tc>
          <w:tcPr>
            <w:tcW w:w="4408" w:type="dxa"/>
          </w:tcPr>
          <w:p w14:paraId="2181CE11" w14:textId="074812A8" w:rsidR="00091F7D" w:rsidRPr="00D53D6C" w:rsidRDefault="00091F7D" w:rsidP="00D53D6C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7 класс</w:t>
            </w:r>
          </w:p>
        </w:tc>
        <w:tc>
          <w:tcPr>
            <w:tcW w:w="4408" w:type="dxa"/>
          </w:tcPr>
          <w:p w14:paraId="0BCB1488" w14:textId="744F36FD" w:rsidR="00091F7D" w:rsidRPr="00D53D6C" w:rsidRDefault="00D53D6C" w:rsidP="00D53D6C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091F7D" w:rsidRPr="009B0C7B" w14:paraId="3A0EA5EA" w14:textId="77777777" w:rsidTr="00091F7D">
        <w:trPr>
          <w:trHeight w:val="325"/>
        </w:trPr>
        <w:tc>
          <w:tcPr>
            <w:tcW w:w="4408" w:type="dxa"/>
          </w:tcPr>
          <w:p w14:paraId="518F2919" w14:textId="6F51EB54" w:rsidR="00091F7D" w:rsidRPr="00D53D6C" w:rsidRDefault="00091F7D" w:rsidP="00D53D6C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8 класс</w:t>
            </w:r>
          </w:p>
        </w:tc>
        <w:tc>
          <w:tcPr>
            <w:tcW w:w="4408" w:type="dxa"/>
          </w:tcPr>
          <w:p w14:paraId="7C2888A2" w14:textId="1DFD790E" w:rsidR="00091F7D" w:rsidRPr="00D53D6C" w:rsidRDefault="00D53D6C" w:rsidP="00D53D6C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091F7D" w:rsidRPr="009B0C7B" w14:paraId="7E7F28EC" w14:textId="77777777" w:rsidTr="00091F7D">
        <w:trPr>
          <w:trHeight w:val="325"/>
        </w:trPr>
        <w:tc>
          <w:tcPr>
            <w:tcW w:w="4408" w:type="dxa"/>
          </w:tcPr>
          <w:p w14:paraId="15182DFD" w14:textId="34BDF0A0" w:rsidR="00091F7D" w:rsidRPr="00D53D6C" w:rsidRDefault="00091F7D" w:rsidP="00D53D6C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9 класс</w:t>
            </w:r>
          </w:p>
        </w:tc>
        <w:tc>
          <w:tcPr>
            <w:tcW w:w="4408" w:type="dxa"/>
          </w:tcPr>
          <w:p w14:paraId="5BA90705" w14:textId="2019CC5B" w:rsidR="00091F7D" w:rsidRPr="00D53D6C" w:rsidRDefault="00D53D6C" w:rsidP="00D53D6C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091F7D" w:rsidRPr="009B0C7B" w14:paraId="74EB41BF" w14:textId="77777777" w:rsidTr="00091F7D">
        <w:trPr>
          <w:trHeight w:val="325"/>
        </w:trPr>
        <w:tc>
          <w:tcPr>
            <w:tcW w:w="4408" w:type="dxa"/>
          </w:tcPr>
          <w:p w14:paraId="3DABC807" w14:textId="75C4EE62" w:rsidR="00091F7D" w:rsidRPr="00D53D6C" w:rsidRDefault="00091F7D" w:rsidP="00D53D6C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11 класс</w:t>
            </w:r>
          </w:p>
        </w:tc>
        <w:tc>
          <w:tcPr>
            <w:tcW w:w="4408" w:type="dxa"/>
          </w:tcPr>
          <w:p w14:paraId="02258851" w14:textId="18C1705D" w:rsidR="00091F7D" w:rsidRPr="00D53D6C" w:rsidRDefault="00D53D6C" w:rsidP="00D53D6C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9B0C7B" w:rsidRPr="009B0C7B" w14:paraId="06C59624" w14:textId="77777777" w:rsidTr="00091F7D">
        <w:trPr>
          <w:trHeight w:val="315"/>
        </w:trPr>
        <w:tc>
          <w:tcPr>
            <w:tcW w:w="4408" w:type="dxa"/>
          </w:tcPr>
          <w:p w14:paraId="3B4E7D31" w14:textId="7F99C324" w:rsidR="00AF4653" w:rsidRPr="00D53D6C" w:rsidRDefault="00AF4653" w:rsidP="00D53D6C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ИТОГО</w:t>
            </w:r>
          </w:p>
        </w:tc>
        <w:tc>
          <w:tcPr>
            <w:tcW w:w="4408" w:type="dxa"/>
          </w:tcPr>
          <w:p w14:paraId="216FC2F9" w14:textId="64544FA7" w:rsidR="00AF4653" w:rsidRPr="00D53D6C" w:rsidRDefault="00D53D6C" w:rsidP="00D53D6C">
            <w:pPr>
              <w:shd w:val="clear" w:color="auto" w:fill="FFFFFF"/>
              <w:spacing w:after="100" w:afterAutospacing="1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 xml:space="preserve">25 </w:t>
            </w:r>
            <w:r w:rsidR="00AF4653" w:rsidRPr="00D53D6C">
              <w:rPr>
                <w:bCs/>
                <w:sz w:val="28"/>
                <w:szCs w:val="28"/>
                <w:shd w:val="clear" w:color="auto" w:fill="FFFFFF"/>
              </w:rPr>
              <w:t>учащихся.</w:t>
            </w:r>
          </w:p>
          <w:p w14:paraId="4D258CED" w14:textId="77777777" w:rsidR="00AF4653" w:rsidRPr="00D53D6C" w:rsidRDefault="00AF4653" w:rsidP="00D53D6C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</w:p>
        </w:tc>
      </w:tr>
    </w:tbl>
    <w:p w14:paraId="730061F6" w14:textId="77777777" w:rsidR="00091F7D" w:rsidRDefault="00091F7D" w:rsidP="00C3499A">
      <w:pPr>
        <w:shd w:val="clear" w:color="auto" w:fill="FFFFFF"/>
        <w:spacing w:after="100" w:afterAutospacing="1"/>
        <w:jc w:val="both"/>
        <w:rPr>
          <w:bCs/>
          <w:color w:val="FF0000"/>
          <w:sz w:val="28"/>
          <w:szCs w:val="28"/>
          <w:shd w:val="clear" w:color="auto" w:fill="FFFFFF"/>
        </w:rPr>
      </w:pPr>
    </w:p>
    <w:p w14:paraId="7975CE3A" w14:textId="31A70685" w:rsidR="00AF4653" w:rsidRPr="009B0C7B" w:rsidRDefault="00091F7D" w:rsidP="00C3499A">
      <w:pPr>
        <w:shd w:val="clear" w:color="auto" w:fill="FFFFFF"/>
        <w:spacing w:after="100" w:afterAutospacing="1"/>
        <w:jc w:val="both"/>
        <w:rPr>
          <w:bCs/>
          <w:color w:val="FF0000"/>
          <w:sz w:val="28"/>
          <w:szCs w:val="28"/>
          <w:shd w:val="clear" w:color="auto" w:fill="FFFFFF"/>
        </w:rPr>
      </w:pPr>
      <w:r>
        <w:rPr>
          <w:bCs/>
          <w:color w:val="FF0000"/>
          <w:sz w:val="28"/>
          <w:szCs w:val="28"/>
          <w:shd w:val="clear" w:color="auto" w:fill="FFFFFF"/>
        </w:rPr>
        <w:br w:type="textWrapping" w:clear="all"/>
      </w:r>
      <w:r w:rsidR="00AF4653" w:rsidRPr="00D53D6C">
        <w:rPr>
          <w:bCs/>
          <w:sz w:val="28"/>
          <w:szCs w:val="28"/>
          <w:shd w:val="clear" w:color="auto" w:fill="FFFFFF"/>
        </w:rPr>
        <w:t xml:space="preserve">Это составляет   </w:t>
      </w:r>
      <w:r w:rsidR="00D53D6C">
        <w:rPr>
          <w:bCs/>
          <w:sz w:val="28"/>
          <w:szCs w:val="28"/>
          <w:shd w:val="clear" w:color="auto" w:fill="FFFFFF"/>
        </w:rPr>
        <w:t xml:space="preserve">47 </w:t>
      </w:r>
      <w:r w:rsidR="00AF4653" w:rsidRPr="00D53D6C">
        <w:rPr>
          <w:bCs/>
          <w:sz w:val="28"/>
          <w:szCs w:val="28"/>
          <w:shd w:val="clear" w:color="auto" w:fill="FFFFFF"/>
        </w:rPr>
        <w:t xml:space="preserve">%   от общего количества </w:t>
      </w:r>
      <w:proofErr w:type="gramStart"/>
      <w:r w:rsidR="00AF4653" w:rsidRPr="00D53D6C">
        <w:rPr>
          <w:bCs/>
          <w:sz w:val="28"/>
          <w:szCs w:val="28"/>
          <w:shd w:val="clear" w:color="auto" w:fill="FFFFFF"/>
        </w:rPr>
        <w:t>обучающихс</w:t>
      </w:r>
      <w:r w:rsidR="00AF4653" w:rsidRPr="00E33545">
        <w:rPr>
          <w:bCs/>
          <w:sz w:val="28"/>
          <w:szCs w:val="28"/>
          <w:shd w:val="clear" w:color="auto" w:fill="FFFFFF"/>
        </w:rPr>
        <w:t>я</w:t>
      </w:r>
      <w:proofErr w:type="gramEnd"/>
      <w:r w:rsidR="00E33545" w:rsidRPr="00E33545">
        <w:rPr>
          <w:bCs/>
          <w:sz w:val="28"/>
          <w:szCs w:val="28"/>
          <w:shd w:val="clear" w:color="auto" w:fill="FFFFFF"/>
        </w:rPr>
        <w:t>.</w:t>
      </w:r>
    </w:p>
    <w:p w14:paraId="52B29F44" w14:textId="2B08E6F8" w:rsidR="00371315" w:rsidRPr="009B0C7B" w:rsidRDefault="009B0C7B" w:rsidP="00AF7987">
      <w:pPr>
        <w:shd w:val="clear" w:color="auto" w:fill="FFFFFF"/>
        <w:ind w:left="-567"/>
        <w:rPr>
          <w:bCs/>
          <w:color w:val="FF0000"/>
          <w:sz w:val="28"/>
          <w:szCs w:val="28"/>
          <w:shd w:val="clear" w:color="auto" w:fill="FFFFFF"/>
        </w:rPr>
      </w:pPr>
      <w:r>
        <w:rPr>
          <w:bCs/>
          <w:color w:val="FF0000"/>
          <w:sz w:val="28"/>
          <w:szCs w:val="28"/>
          <w:shd w:val="clear" w:color="auto" w:fill="FFFFFF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994C5C0" w14:textId="2B3600D1" w:rsidR="00371315" w:rsidRPr="009B0C7B" w:rsidRDefault="009B0C7B" w:rsidP="00AF7987">
      <w:pPr>
        <w:shd w:val="clear" w:color="auto" w:fill="FFFFFF"/>
        <w:ind w:left="-567"/>
        <w:rPr>
          <w:bCs/>
          <w:color w:val="FF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inline distT="0" distB="0" distL="0" distR="0" wp14:anchorId="51CA1895" wp14:editId="0DB048EF">
            <wp:extent cx="6153150" cy="3321981"/>
            <wp:effectExtent l="0" t="0" r="0" b="0"/>
            <wp:docPr id="10" name="Рисунок 10" descr="F:\IMG-20211013-WA00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-20211013-WA0016 (2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880" cy="333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32C9E" w14:textId="75487F0B" w:rsidR="00371315" w:rsidRPr="00012B28" w:rsidRDefault="00371315" w:rsidP="0026491D">
      <w:pPr>
        <w:shd w:val="clear" w:color="auto" w:fill="FFFFFF"/>
        <w:ind w:left="360"/>
        <w:rPr>
          <w:sz w:val="28"/>
          <w:szCs w:val="28"/>
        </w:rPr>
      </w:pPr>
    </w:p>
    <w:p w14:paraId="7C4690A4" w14:textId="7DD0626D" w:rsidR="009B0C7B" w:rsidRPr="00F42B68" w:rsidRDefault="00BD4A19" w:rsidP="00BD4A1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33545">
        <w:rPr>
          <w:sz w:val="28"/>
          <w:szCs w:val="28"/>
        </w:rPr>
        <w:t xml:space="preserve"> </w:t>
      </w:r>
      <w:proofErr w:type="gramStart"/>
      <w:r w:rsidR="008B3413">
        <w:rPr>
          <w:sz w:val="28"/>
          <w:szCs w:val="28"/>
        </w:rPr>
        <w:t xml:space="preserve">Программа </w:t>
      </w:r>
      <w:r w:rsidR="00E33545">
        <w:rPr>
          <w:sz w:val="28"/>
          <w:szCs w:val="28"/>
        </w:rPr>
        <w:t xml:space="preserve">культурного развития обучающихся включает в себя наличие </w:t>
      </w:r>
      <w:r w:rsidR="008B3413">
        <w:rPr>
          <w:sz w:val="28"/>
          <w:szCs w:val="28"/>
        </w:rPr>
        <w:t xml:space="preserve">хорового </w:t>
      </w:r>
      <w:r w:rsidR="00E33545">
        <w:rPr>
          <w:sz w:val="28"/>
          <w:szCs w:val="28"/>
        </w:rPr>
        <w:t xml:space="preserve">и танцевального кружков и </w:t>
      </w:r>
      <w:r w:rsidR="008B3413">
        <w:rPr>
          <w:sz w:val="28"/>
          <w:szCs w:val="28"/>
        </w:rPr>
        <w:t>нацелена на развитие и закрепление навыков воспроизведения обучающимися диалектных особенностей исполнения народных песен</w:t>
      </w:r>
      <w:r w:rsidR="00E33545">
        <w:rPr>
          <w:sz w:val="28"/>
          <w:szCs w:val="28"/>
        </w:rPr>
        <w:t xml:space="preserve"> и танцев</w:t>
      </w:r>
      <w:r w:rsidR="008B3413">
        <w:rPr>
          <w:sz w:val="28"/>
          <w:szCs w:val="28"/>
        </w:rPr>
        <w:t>, воссоздание русских народных</w:t>
      </w:r>
      <w:r w:rsidR="00E33545">
        <w:rPr>
          <w:sz w:val="28"/>
          <w:szCs w:val="28"/>
        </w:rPr>
        <w:t xml:space="preserve">, национальных, </w:t>
      </w:r>
      <w:r w:rsidR="008B3413">
        <w:rPr>
          <w:sz w:val="28"/>
          <w:szCs w:val="28"/>
        </w:rPr>
        <w:t xml:space="preserve"> календарных, семей</w:t>
      </w:r>
      <w:r w:rsidR="00E33545">
        <w:rPr>
          <w:sz w:val="28"/>
          <w:szCs w:val="28"/>
        </w:rPr>
        <w:t>но-бытовых обрядов и праздников</w:t>
      </w:r>
      <w:r w:rsidR="008B3413">
        <w:rPr>
          <w:sz w:val="28"/>
          <w:szCs w:val="28"/>
        </w:rPr>
        <w:t>,</w:t>
      </w:r>
      <w:r w:rsidR="00E33545">
        <w:rPr>
          <w:sz w:val="28"/>
          <w:szCs w:val="28"/>
        </w:rPr>
        <w:t xml:space="preserve"> </w:t>
      </w:r>
      <w:r w:rsidR="008B3413">
        <w:rPr>
          <w:sz w:val="28"/>
          <w:szCs w:val="28"/>
        </w:rPr>
        <w:t xml:space="preserve"> подготовку и оттачивание зрелищных сценических номеров.</w:t>
      </w:r>
      <w:proofErr w:type="gramEnd"/>
      <w:r>
        <w:rPr>
          <w:sz w:val="28"/>
          <w:szCs w:val="28"/>
        </w:rPr>
        <w:t xml:space="preserve">  В процессе реализации данной программы обучающиеся получают возможность расширить знания, совершенствовать вокальное мастерство.</w:t>
      </w:r>
      <w:r w:rsidR="00E33545">
        <w:rPr>
          <w:sz w:val="28"/>
          <w:szCs w:val="28"/>
        </w:rPr>
        <w:t xml:space="preserve"> Танцевальный коллектив обучающихся неоднократно становился победителем и призером разных муниципальных конкурсов.</w:t>
      </w:r>
    </w:p>
    <w:p w14:paraId="1A3CE843" w14:textId="408E5EE7" w:rsidR="009B0C7B" w:rsidRPr="00F42B68" w:rsidRDefault="009B0C7B" w:rsidP="00BD4A19">
      <w:pPr>
        <w:shd w:val="clear" w:color="auto" w:fill="FFFFFF"/>
        <w:spacing w:after="100" w:afterAutospacing="1"/>
        <w:rPr>
          <w:bCs/>
          <w:sz w:val="28"/>
          <w:szCs w:val="28"/>
          <w:shd w:val="clear" w:color="auto" w:fill="FFFFFF"/>
        </w:rPr>
      </w:pPr>
    </w:p>
    <w:p w14:paraId="195904A1" w14:textId="21EA8073" w:rsidR="009B0C7B" w:rsidRPr="009B0C7B" w:rsidRDefault="002352BA" w:rsidP="002352BA">
      <w:pPr>
        <w:shd w:val="clear" w:color="auto" w:fill="FFFFFF"/>
        <w:spacing w:after="100" w:afterAutospacing="1"/>
        <w:jc w:val="both"/>
        <w:rPr>
          <w:bCs/>
          <w:color w:val="FF0000"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 </w:t>
      </w:r>
    </w:p>
    <w:p w14:paraId="0276416D" w14:textId="0DB89D89" w:rsidR="009B0C7B" w:rsidRDefault="009B0C7B" w:rsidP="0026491D">
      <w:pPr>
        <w:shd w:val="clear" w:color="auto" w:fill="FFFFFF"/>
        <w:ind w:left="720"/>
        <w:rPr>
          <w:sz w:val="28"/>
          <w:szCs w:val="28"/>
        </w:rPr>
      </w:pPr>
    </w:p>
    <w:p w14:paraId="38FF247E" w14:textId="3E5CDE6B" w:rsidR="00371315" w:rsidRDefault="00371315" w:rsidP="002352BA">
      <w:pPr>
        <w:shd w:val="clear" w:color="auto" w:fill="FFFFFF"/>
        <w:ind w:left="-284"/>
        <w:rPr>
          <w:color w:val="333333"/>
          <w:sz w:val="28"/>
          <w:szCs w:val="28"/>
        </w:rPr>
      </w:pPr>
    </w:p>
    <w:p w14:paraId="2F27DAA1" w14:textId="77777777" w:rsidR="00210811" w:rsidRDefault="00210811" w:rsidP="0026491D">
      <w:pPr>
        <w:shd w:val="clear" w:color="auto" w:fill="FFFFFF"/>
        <w:ind w:left="720"/>
        <w:rPr>
          <w:sz w:val="28"/>
          <w:szCs w:val="28"/>
        </w:rPr>
      </w:pPr>
    </w:p>
    <w:p w14:paraId="5AD11B70" w14:textId="7D1B44C0" w:rsidR="00C34D22" w:rsidRDefault="00210811" w:rsidP="002352BA">
      <w:pPr>
        <w:shd w:val="clear" w:color="auto" w:fill="FFFFFF"/>
        <w:ind w:left="-567" w:firstLine="1287"/>
        <w:rPr>
          <w:color w:val="FF0000"/>
          <w:sz w:val="28"/>
          <w:szCs w:val="28"/>
        </w:rPr>
      </w:pPr>
      <w:r w:rsidRPr="00C3478C">
        <w:rPr>
          <w:color w:val="FF0000"/>
          <w:sz w:val="28"/>
          <w:szCs w:val="28"/>
        </w:rPr>
        <w:lastRenderedPageBreak/>
        <w:t xml:space="preserve">       </w:t>
      </w:r>
      <w:r w:rsidR="002352BA">
        <w:rPr>
          <w:bCs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 wp14:anchorId="1A296D5E" wp14:editId="66ADFAFB">
            <wp:extent cx="5940425" cy="3455728"/>
            <wp:effectExtent l="0" t="0" r="3175" b="0"/>
            <wp:docPr id="30" name="Рисунок 30" descr="C:\Users\Николай\Desktop\Че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esktop\Чебот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1DF5F" w14:textId="77777777" w:rsidR="002E0C8B" w:rsidRDefault="002E0C8B" w:rsidP="002352BA">
      <w:pPr>
        <w:shd w:val="clear" w:color="auto" w:fill="FFFFFF"/>
        <w:ind w:left="-567" w:firstLine="1287"/>
        <w:rPr>
          <w:color w:val="FF0000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408"/>
        <w:gridCol w:w="4408"/>
      </w:tblGrid>
      <w:tr w:rsidR="002352BA" w:rsidRPr="009B0C7B" w14:paraId="4921F269" w14:textId="77777777" w:rsidTr="00903FC4">
        <w:trPr>
          <w:trHeight w:val="315"/>
        </w:trPr>
        <w:tc>
          <w:tcPr>
            <w:tcW w:w="4408" w:type="dxa"/>
          </w:tcPr>
          <w:p w14:paraId="10B55C7D" w14:textId="77777777" w:rsidR="002352BA" w:rsidRPr="002E0C8B" w:rsidRDefault="002352BA" w:rsidP="00903FC4">
            <w:pPr>
              <w:spacing w:after="100" w:afterAutospacing="1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/>
                <w:bCs/>
                <w:sz w:val="28"/>
                <w:szCs w:val="28"/>
                <w:shd w:val="clear" w:color="auto" w:fill="FFFFFF"/>
              </w:rPr>
              <w:t>Класс</w:t>
            </w:r>
          </w:p>
        </w:tc>
        <w:tc>
          <w:tcPr>
            <w:tcW w:w="4408" w:type="dxa"/>
          </w:tcPr>
          <w:p w14:paraId="18A9E77A" w14:textId="77777777" w:rsidR="002352BA" w:rsidRPr="002E0C8B" w:rsidRDefault="002352BA" w:rsidP="00903FC4">
            <w:pPr>
              <w:spacing w:after="100" w:afterAutospacing="1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/>
                <w:bCs/>
                <w:sz w:val="28"/>
                <w:szCs w:val="28"/>
                <w:shd w:val="clear" w:color="auto" w:fill="FFFFFF"/>
              </w:rPr>
              <w:t>Количество</w:t>
            </w:r>
          </w:p>
        </w:tc>
      </w:tr>
      <w:tr w:rsidR="002352BA" w:rsidRPr="009B0C7B" w14:paraId="097EAD04" w14:textId="77777777" w:rsidTr="00903FC4">
        <w:trPr>
          <w:trHeight w:val="315"/>
        </w:trPr>
        <w:tc>
          <w:tcPr>
            <w:tcW w:w="4408" w:type="dxa"/>
          </w:tcPr>
          <w:p w14:paraId="365D7DBD" w14:textId="73154DAE" w:rsidR="002352BA" w:rsidRPr="002E0C8B" w:rsidRDefault="002E0C8B" w:rsidP="00652A02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Cs/>
                <w:sz w:val="28"/>
                <w:szCs w:val="28"/>
                <w:shd w:val="clear" w:color="auto" w:fill="FFFFFF"/>
              </w:rPr>
              <w:t>2</w:t>
            </w:r>
            <w:r w:rsidR="002352BA" w:rsidRPr="002E0C8B">
              <w:rPr>
                <w:bCs/>
                <w:sz w:val="28"/>
                <w:szCs w:val="28"/>
                <w:shd w:val="clear" w:color="auto" w:fill="FFFFFF"/>
              </w:rPr>
              <w:t xml:space="preserve"> класс</w:t>
            </w:r>
          </w:p>
        </w:tc>
        <w:tc>
          <w:tcPr>
            <w:tcW w:w="4408" w:type="dxa"/>
          </w:tcPr>
          <w:p w14:paraId="3BAD7C19" w14:textId="0F4AB944" w:rsidR="002352BA" w:rsidRPr="002E0C8B" w:rsidRDefault="002E0C8B" w:rsidP="00652A02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2352BA" w:rsidRPr="009B0C7B" w14:paraId="5934AA1B" w14:textId="77777777" w:rsidTr="00903FC4">
        <w:trPr>
          <w:trHeight w:val="325"/>
        </w:trPr>
        <w:tc>
          <w:tcPr>
            <w:tcW w:w="4408" w:type="dxa"/>
          </w:tcPr>
          <w:p w14:paraId="5BC03570" w14:textId="61CA8713" w:rsidR="002352BA" w:rsidRPr="002E0C8B" w:rsidRDefault="002E0C8B" w:rsidP="00652A02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Cs/>
                <w:sz w:val="28"/>
                <w:szCs w:val="28"/>
                <w:shd w:val="clear" w:color="auto" w:fill="FFFFFF"/>
              </w:rPr>
              <w:t>3 класс</w:t>
            </w:r>
          </w:p>
        </w:tc>
        <w:tc>
          <w:tcPr>
            <w:tcW w:w="4408" w:type="dxa"/>
          </w:tcPr>
          <w:p w14:paraId="77CEF25C" w14:textId="40B21FEC" w:rsidR="002352BA" w:rsidRPr="002E0C8B" w:rsidRDefault="002E0C8B" w:rsidP="00652A02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2E0C8B" w:rsidRPr="009B0C7B" w14:paraId="2FF365E7" w14:textId="77777777" w:rsidTr="00903FC4">
        <w:trPr>
          <w:trHeight w:val="325"/>
        </w:trPr>
        <w:tc>
          <w:tcPr>
            <w:tcW w:w="4408" w:type="dxa"/>
          </w:tcPr>
          <w:p w14:paraId="6DA4C627" w14:textId="36D12519" w:rsidR="002E0C8B" w:rsidRPr="002E0C8B" w:rsidRDefault="002E0C8B" w:rsidP="00652A02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Cs/>
                <w:sz w:val="28"/>
                <w:szCs w:val="28"/>
                <w:shd w:val="clear" w:color="auto" w:fill="FFFFFF"/>
              </w:rPr>
              <w:t>4 класс</w:t>
            </w:r>
          </w:p>
        </w:tc>
        <w:tc>
          <w:tcPr>
            <w:tcW w:w="4408" w:type="dxa"/>
          </w:tcPr>
          <w:p w14:paraId="6552AE3E" w14:textId="0C7F7FBF" w:rsidR="002E0C8B" w:rsidRPr="002E0C8B" w:rsidRDefault="002E0C8B" w:rsidP="00652A02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2E0C8B" w:rsidRPr="009B0C7B" w14:paraId="0490AD4E" w14:textId="77777777" w:rsidTr="00903FC4">
        <w:trPr>
          <w:trHeight w:val="325"/>
        </w:trPr>
        <w:tc>
          <w:tcPr>
            <w:tcW w:w="4408" w:type="dxa"/>
          </w:tcPr>
          <w:p w14:paraId="1CB75032" w14:textId="1088FC70" w:rsidR="002E0C8B" w:rsidRPr="002E0C8B" w:rsidRDefault="002E0C8B" w:rsidP="00652A02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Cs/>
                <w:sz w:val="28"/>
                <w:szCs w:val="28"/>
                <w:shd w:val="clear" w:color="auto" w:fill="FFFFFF"/>
              </w:rPr>
              <w:t>5 класс</w:t>
            </w:r>
          </w:p>
        </w:tc>
        <w:tc>
          <w:tcPr>
            <w:tcW w:w="4408" w:type="dxa"/>
          </w:tcPr>
          <w:p w14:paraId="3F8C4DC7" w14:textId="12548227" w:rsidR="002E0C8B" w:rsidRPr="002E0C8B" w:rsidRDefault="002E0C8B" w:rsidP="00652A02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2E0C8B" w:rsidRPr="009B0C7B" w14:paraId="52342DE2" w14:textId="77777777" w:rsidTr="00903FC4">
        <w:trPr>
          <w:trHeight w:val="325"/>
        </w:trPr>
        <w:tc>
          <w:tcPr>
            <w:tcW w:w="4408" w:type="dxa"/>
          </w:tcPr>
          <w:p w14:paraId="3EB73DC6" w14:textId="72490BAF" w:rsidR="002E0C8B" w:rsidRPr="002E0C8B" w:rsidRDefault="002E0C8B" w:rsidP="00652A02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Cs/>
                <w:sz w:val="28"/>
                <w:szCs w:val="28"/>
                <w:shd w:val="clear" w:color="auto" w:fill="FFFFFF"/>
              </w:rPr>
              <w:t>6 класс</w:t>
            </w:r>
          </w:p>
        </w:tc>
        <w:tc>
          <w:tcPr>
            <w:tcW w:w="4408" w:type="dxa"/>
          </w:tcPr>
          <w:p w14:paraId="16C9AE66" w14:textId="4F11DBBF" w:rsidR="002E0C8B" w:rsidRPr="002E0C8B" w:rsidRDefault="002E0C8B" w:rsidP="00652A02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2E0C8B" w:rsidRPr="009B0C7B" w14:paraId="03304A4A" w14:textId="77777777" w:rsidTr="00903FC4">
        <w:trPr>
          <w:trHeight w:val="325"/>
        </w:trPr>
        <w:tc>
          <w:tcPr>
            <w:tcW w:w="4408" w:type="dxa"/>
          </w:tcPr>
          <w:p w14:paraId="08872B5F" w14:textId="77521ED9" w:rsidR="002E0C8B" w:rsidRPr="002E0C8B" w:rsidRDefault="002E0C8B" w:rsidP="00652A02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Cs/>
                <w:sz w:val="28"/>
                <w:szCs w:val="28"/>
                <w:shd w:val="clear" w:color="auto" w:fill="FFFFFF"/>
              </w:rPr>
              <w:t>7 класс</w:t>
            </w:r>
          </w:p>
        </w:tc>
        <w:tc>
          <w:tcPr>
            <w:tcW w:w="4408" w:type="dxa"/>
          </w:tcPr>
          <w:p w14:paraId="449780AD" w14:textId="7B281675" w:rsidR="002E0C8B" w:rsidRPr="002E0C8B" w:rsidRDefault="002E0C8B" w:rsidP="00652A02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2E0C8B" w:rsidRPr="009B0C7B" w14:paraId="1C377535" w14:textId="77777777" w:rsidTr="00903FC4">
        <w:trPr>
          <w:trHeight w:val="325"/>
        </w:trPr>
        <w:tc>
          <w:tcPr>
            <w:tcW w:w="4408" w:type="dxa"/>
          </w:tcPr>
          <w:p w14:paraId="2E910729" w14:textId="247668CA" w:rsidR="002E0C8B" w:rsidRPr="002E0C8B" w:rsidRDefault="002E0C8B" w:rsidP="00652A02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Cs/>
                <w:sz w:val="28"/>
                <w:szCs w:val="28"/>
                <w:shd w:val="clear" w:color="auto" w:fill="FFFFFF"/>
              </w:rPr>
              <w:t>8 класс</w:t>
            </w:r>
          </w:p>
        </w:tc>
        <w:tc>
          <w:tcPr>
            <w:tcW w:w="4408" w:type="dxa"/>
          </w:tcPr>
          <w:p w14:paraId="0CCC7F2C" w14:textId="4BF2922B" w:rsidR="002E0C8B" w:rsidRPr="002E0C8B" w:rsidRDefault="002E0C8B" w:rsidP="00652A02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3</w:t>
            </w:r>
          </w:p>
        </w:tc>
      </w:tr>
    </w:tbl>
    <w:p w14:paraId="1C8BCE7D" w14:textId="4985C05D" w:rsidR="00C34D22" w:rsidRPr="00652A02" w:rsidRDefault="002352BA" w:rsidP="00652A02">
      <w:pPr>
        <w:shd w:val="clear" w:color="auto" w:fill="FFFFFF"/>
        <w:spacing w:after="100" w:afterAutospacing="1"/>
        <w:jc w:val="both"/>
        <w:rPr>
          <w:bCs/>
          <w:sz w:val="28"/>
          <w:szCs w:val="28"/>
          <w:shd w:val="clear" w:color="auto" w:fill="FFFFFF"/>
        </w:rPr>
      </w:pPr>
      <w:r w:rsidRPr="002E0C8B">
        <w:rPr>
          <w:bCs/>
          <w:sz w:val="28"/>
          <w:szCs w:val="28"/>
          <w:shd w:val="clear" w:color="auto" w:fill="FFFFFF"/>
        </w:rPr>
        <w:t xml:space="preserve">Это составляет   </w:t>
      </w:r>
      <w:r w:rsidR="002E0C8B" w:rsidRPr="002E0C8B">
        <w:rPr>
          <w:bCs/>
          <w:sz w:val="28"/>
          <w:szCs w:val="28"/>
          <w:shd w:val="clear" w:color="auto" w:fill="FFFFFF"/>
        </w:rPr>
        <w:t>53</w:t>
      </w:r>
      <w:r w:rsidRPr="002E0C8B">
        <w:rPr>
          <w:bCs/>
          <w:sz w:val="28"/>
          <w:szCs w:val="28"/>
          <w:shd w:val="clear" w:color="auto" w:fill="FFFFFF"/>
        </w:rPr>
        <w:t xml:space="preserve">%   от общего количества </w:t>
      </w:r>
      <w:proofErr w:type="gramStart"/>
      <w:r w:rsidRPr="002E0C8B">
        <w:rPr>
          <w:bCs/>
          <w:sz w:val="28"/>
          <w:szCs w:val="28"/>
          <w:shd w:val="clear" w:color="auto" w:fill="FFFFFF"/>
        </w:rPr>
        <w:t>обучающихся</w:t>
      </w:r>
      <w:proofErr w:type="gramEnd"/>
      <w:r w:rsidRPr="002E0C8B">
        <w:rPr>
          <w:bCs/>
          <w:sz w:val="28"/>
          <w:szCs w:val="28"/>
          <w:shd w:val="clear" w:color="auto" w:fill="FFFFFF"/>
        </w:rPr>
        <w:t>.</w:t>
      </w:r>
    </w:p>
    <w:p w14:paraId="3A7D4975" w14:textId="40CD963B" w:rsidR="00C34D22" w:rsidRPr="002E0C8B" w:rsidRDefault="00C34D22" w:rsidP="00C34D22">
      <w:pPr>
        <w:shd w:val="clear" w:color="auto" w:fill="FFFFFF"/>
        <w:ind w:left="720"/>
        <w:rPr>
          <w:sz w:val="28"/>
          <w:szCs w:val="28"/>
        </w:rPr>
      </w:pPr>
      <w:r w:rsidRPr="002E0C8B">
        <w:rPr>
          <w:sz w:val="28"/>
          <w:szCs w:val="28"/>
        </w:rPr>
        <w:t xml:space="preserve">     Общая занятость </w:t>
      </w:r>
      <w:proofErr w:type="gramStart"/>
      <w:r w:rsidRPr="002E0C8B">
        <w:rPr>
          <w:sz w:val="28"/>
          <w:szCs w:val="28"/>
        </w:rPr>
        <w:t>обучающихся</w:t>
      </w:r>
      <w:proofErr w:type="gramEnd"/>
      <w:r w:rsidRPr="002E0C8B">
        <w:rPr>
          <w:sz w:val="28"/>
          <w:szCs w:val="28"/>
        </w:rPr>
        <w:t xml:space="preserve"> во  внеурочной  деятельности.</w:t>
      </w:r>
    </w:p>
    <w:tbl>
      <w:tblPr>
        <w:tblStyle w:val="aa"/>
        <w:tblpPr w:leftFromText="180" w:rightFromText="180" w:vertAnchor="text" w:horzAnchor="margin" w:tblpY="230"/>
        <w:tblW w:w="0" w:type="auto"/>
        <w:tblLook w:val="04A0" w:firstRow="1" w:lastRow="0" w:firstColumn="1" w:lastColumn="0" w:noHBand="0" w:noVBand="1"/>
      </w:tblPr>
      <w:tblGrid>
        <w:gridCol w:w="1233"/>
        <w:gridCol w:w="1975"/>
        <w:gridCol w:w="1929"/>
        <w:gridCol w:w="1917"/>
        <w:gridCol w:w="1867"/>
      </w:tblGrid>
      <w:tr w:rsidR="002E0C8B" w:rsidRPr="002E0C8B" w14:paraId="377230F0" w14:textId="77777777" w:rsidTr="002352BA">
        <w:tc>
          <w:tcPr>
            <w:tcW w:w="1233" w:type="dxa"/>
          </w:tcPr>
          <w:p w14:paraId="3078C6F9" w14:textId="2B318EA5" w:rsidR="002352BA" w:rsidRPr="00652A02" w:rsidRDefault="002352BA" w:rsidP="00652A02">
            <w:pPr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975" w:type="dxa"/>
          </w:tcPr>
          <w:p w14:paraId="24761CCB" w14:textId="273A2822" w:rsidR="002352BA" w:rsidRPr="00652A02" w:rsidRDefault="002352BA" w:rsidP="00652A02">
            <w:pPr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 xml:space="preserve">Кол-во </w:t>
            </w:r>
            <w:proofErr w:type="gramStart"/>
            <w:r w:rsidRPr="00652A02">
              <w:rPr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929" w:type="dxa"/>
          </w:tcPr>
          <w:p w14:paraId="623B6585" w14:textId="7D22722B" w:rsidR="002352BA" w:rsidRPr="00652A02" w:rsidRDefault="002352BA" w:rsidP="00652A02">
            <w:pPr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Занятость во внеурочной деятельности</w:t>
            </w:r>
          </w:p>
        </w:tc>
        <w:tc>
          <w:tcPr>
            <w:tcW w:w="1917" w:type="dxa"/>
          </w:tcPr>
          <w:p w14:paraId="1BB28DFD" w14:textId="77777777" w:rsidR="002352BA" w:rsidRPr="00652A02" w:rsidRDefault="002352BA" w:rsidP="00652A02">
            <w:pPr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% соотношение</w:t>
            </w:r>
          </w:p>
          <w:p w14:paraId="2BFDE141" w14:textId="77777777" w:rsidR="002352BA" w:rsidRPr="00652A02" w:rsidRDefault="002352BA" w:rsidP="00652A02">
            <w:pPr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2020-2021 г</w:t>
            </w:r>
          </w:p>
        </w:tc>
        <w:tc>
          <w:tcPr>
            <w:tcW w:w="1797" w:type="dxa"/>
          </w:tcPr>
          <w:p w14:paraId="45B732E2" w14:textId="77777777" w:rsidR="002352BA" w:rsidRPr="00652A02" w:rsidRDefault="002352BA" w:rsidP="00652A02">
            <w:pPr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% соотношение</w:t>
            </w:r>
          </w:p>
          <w:p w14:paraId="2027F1C1" w14:textId="77777777" w:rsidR="002352BA" w:rsidRPr="00652A02" w:rsidRDefault="002352BA" w:rsidP="00652A02">
            <w:pPr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2021-2022 г</w:t>
            </w:r>
          </w:p>
        </w:tc>
      </w:tr>
      <w:tr w:rsidR="002E0C8B" w:rsidRPr="002E0C8B" w14:paraId="3B5A9BF3" w14:textId="77777777" w:rsidTr="002352BA">
        <w:tc>
          <w:tcPr>
            <w:tcW w:w="1233" w:type="dxa"/>
          </w:tcPr>
          <w:p w14:paraId="32CC2707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 класс</w:t>
            </w:r>
          </w:p>
        </w:tc>
        <w:tc>
          <w:tcPr>
            <w:tcW w:w="1975" w:type="dxa"/>
          </w:tcPr>
          <w:p w14:paraId="5D020817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7</w:t>
            </w:r>
          </w:p>
        </w:tc>
        <w:tc>
          <w:tcPr>
            <w:tcW w:w="1929" w:type="dxa"/>
          </w:tcPr>
          <w:p w14:paraId="31FD3E50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14:paraId="5B4C4260" w14:textId="0D357C8E" w:rsidR="002352BA" w:rsidRPr="002E0C8B" w:rsidRDefault="002E0C8B" w:rsidP="002352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2352BA" w:rsidRPr="002E0C8B">
              <w:rPr>
                <w:sz w:val="28"/>
                <w:szCs w:val="28"/>
              </w:rPr>
              <w:t>0%</w:t>
            </w:r>
          </w:p>
        </w:tc>
        <w:tc>
          <w:tcPr>
            <w:tcW w:w="1797" w:type="dxa"/>
          </w:tcPr>
          <w:p w14:paraId="179B4960" w14:textId="77777777" w:rsidR="002352BA" w:rsidRPr="002E0C8B" w:rsidRDefault="002352BA" w:rsidP="002352BA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2E0C8B" w:rsidRPr="002E0C8B" w14:paraId="5C4D5545" w14:textId="77777777" w:rsidTr="002352BA">
        <w:tc>
          <w:tcPr>
            <w:tcW w:w="1233" w:type="dxa"/>
          </w:tcPr>
          <w:p w14:paraId="1E1D9C56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2 класс</w:t>
            </w:r>
          </w:p>
        </w:tc>
        <w:tc>
          <w:tcPr>
            <w:tcW w:w="1975" w:type="dxa"/>
          </w:tcPr>
          <w:p w14:paraId="710347A9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3</w:t>
            </w:r>
          </w:p>
        </w:tc>
        <w:tc>
          <w:tcPr>
            <w:tcW w:w="1929" w:type="dxa"/>
          </w:tcPr>
          <w:p w14:paraId="25E115FB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14:paraId="47151420" w14:textId="25BDD25B" w:rsidR="002352BA" w:rsidRPr="002E0C8B" w:rsidRDefault="002E0C8B" w:rsidP="002E0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2352BA" w:rsidRPr="002E0C8B">
              <w:rPr>
                <w:sz w:val="28"/>
                <w:szCs w:val="28"/>
              </w:rPr>
              <w:t>0%</w:t>
            </w:r>
          </w:p>
        </w:tc>
        <w:tc>
          <w:tcPr>
            <w:tcW w:w="1797" w:type="dxa"/>
          </w:tcPr>
          <w:p w14:paraId="0EB1F694" w14:textId="77777777" w:rsidR="002352BA" w:rsidRPr="002E0C8B" w:rsidRDefault="002352BA" w:rsidP="002352BA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2E0C8B" w:rsidRPr="002E0C8B" w14:paraId="0FCB42B7" w14:textId="77777777" w:rsidTr="002352BA">
        <w:tc>
          <w:tcPr>
            <w:tcW w:w="1233" w:type="dxa"/>
          </w:tcPr>
          <w:p w14:paraId="1DCD192D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3 класс</w:t>
            </w:r>
          </w:p>
        </w:tc>
        <w:tc>
          <w:tcPr>
            <w:tcW w:w="1975" w:type="dxa"/>
          </w:tcPr>
          <w:p w14:paraId="604B9668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7</w:t>
            </w:r>
          </w:p>
        </w:tc>
        <w:tc>
          <w:tcPr>
            <w:tcW w:w="1929" w:type="dxa"/>
          </w:tcPr>
          <w:p w14:paraId="4ED6036C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14:paraId="034E38CE" w14:textId="542DCF8A" w:rsidR="002352BA" w:rsidRPr="002E0C8B" w:rsidRDefault="002E0C8B" w:rsidP="002352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52BA" w:rsidRPr="002E0C8B">
              <w:rPr>
                <w:sz w:val="28"/>
                <w:szCs w:val="28"/>
              </w:rPr>
              <w:t>0%</w:t>
            </w:r>
          </w:p>
        </w:tc>
        <w:tc>
          <w:tcPr>
            <w:tcW w:w="1797" w:type="dxa"/>
          </w:tcPr>
          <w:p w14:paraId="6AE5DFE5" w14:textId="77777777" w:rsidR="002352BA" w:rsidRPr="002E0C8B" w:rsidRDefault="002352BA" w:rsidP="002352BA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2E0C8B" w:rsidRPr="002E0C8B" w14:paraId="1B402DAE" w14:textId="77777777" w:rsidTr="002352BA">
        <w:tc>
          <w:tcPr>
            <w:tcW w:w="1233" w:type="dxa"/>
          </w:tcPr>
          <w:p w14:paraId="03CB2DE4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4 класс</w:t>
            </w:r>
          </w:p>
        </w:tc>
        <w:tc>
          <w:tcPr>
            <w:tcW w:w="1975" w:type="dxa"/>
          </w:tcPr>
          <w:p w14:paraId="24AC3B47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4</w:t>
            </w:r>
          </w:p>
        </w:tc>
        <w:tc>
          <w:tcPr>
            <w:tcW w:w="1929" w:type="dxa"/>
          </w:tcPr>
          <w:p w14:paraId="7E6AD626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14:paraId="63A67B52" w14:textId="4C48A7B7" w:rsidR="002352BA" w:rsidRPr="002E0C8B" w:rsidRDefault="002E0C8B" w:rsidP="002352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52BA" w:rsidRPr="002E0C8B">
              <w:rPr>
                <w:sz w:val="28"/>
                <w:szCs w:val="28"/>
              </w:rPr>
              <w:t>0%</w:t>
            </w:r>
          </w:p>
        </w:tc>
        <w:tc>
          <w:tcPr>
            <w:tcW w:w="1797" w:type="dxa"/>
          </w:tcPr>
          <w:p w14:paraId="04D5DB06" w14:textId="77777777" w:rsidR="002352BA" w:rsidRPr="002E0C8B" w:rsidRDefault="002352BA" w:rsidP="002352BA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2E0C8B" w:rsidRPr="002E0C8B" w14:paraId="2BD5CB01" w14:textId="77777777" w:rsidTr="002352BA">
        <w:tc>
          <w:tcPr>
            <w:tcW w:w="1233" w:type="dxa"/>
          </w:tcPr>
          <w:p w14:paraId="08251E0B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5 класс</w:t>
            </w:r>
          </w:p>
        </w:tc>
        <w:tc>
          <w:tcPr>
            <w:tcW w:w="1975" w:type="dxa"/>
          </w:tcPr>
          <w:p w14:paraId="12FE3775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4</w:t>
            </w:r>
          </w:p>
        </w:tc>
        <w:tc>
          <w:tcPr>
            <w:tcW w:w="1929" w:type="dxa"/>
          </w:tcPr>
          <w:p w14:paraId="3DA24478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14:paraId="15297594" w14:textId="77777777" w:rsidR="002352BA" w:rsidRPr="002E0C8B" w:rsidRDefault="002352BA" w:rsidP="002352BA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797" w:type="dxa"/>
          </w:tcPr>
          <w:p w14:paraId="72907B44" w14:textId="77777777" w:rsidR="002352BA" w:rsidRPr="002E0C8B" w:rsidRDefault="002352BA" w:rsidP="002352BA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2E0C8B" w:rsidRPr="002E0C8B" w14:paraId="498CFAE2" w14:textId="77777777" w:rsidTr="002352BA">
        <w:tc>
          <w:tcPr>
            <w:tcW w:w="1233" w:type="dxa"/>
          </w:tcPr>
          <w:p w14:paraId="43D99D09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6 класс</w:t>
            </w:r>
          </w:p>
        </w:tc>
        <w:tc>
          <w:tcPr>
            <w:tcW w:w="1975" w:type="dxa"/>
          </w:tcPr>
          <w:p w14:paraId="0E6A3A8A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8</w:t>
            </w:r>
          </w:p>
        </w:tc>
        <w:tc>
          <w:tcPr>
            <w:tcW w:w="1929" w:type="dxa"/>
          </w:tcPr>
          <w:p w14:paraId="1C547290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14:paraId="6EBBBB27" w14:textId="129D3DAC" w:rsidR="002352BA" w:rsidRPr="002E0C8B" w:rsidRDefault="002E0C8B" w:rsidP="002352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2352BA" w:rsidRPr="002E0C8B">
              <w:rPr>
                <w:sz w:val="28"/>
                <w:szCs w:val="28"/>
              </w:rPr>
              <w:t>0%</w:t>
            </w:r>
          </w:p>
        </w:tc>
        <w:tc>
          <w:tcPr>
            <w:tcW w:w="1797" w:type="dxa"/>
          </w:tcPr>
          <w:p w14:paraId="3307B3E4" w14:textId="77777777" w:rsidR="002352BA" w:rsidRPr="002E0C8B" w:rsidRDefault="002352BA" w:rsidP="002352BA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2E0C8B" w:rsidRPr="002E0C8B" w14:paraId="15C2F980" w14:textId="77777777" w:rsidTr="002352BA">
        <w:tc>
          <w:tcPr>
            <w:tcW w:w="1233" w:type="dxa"/>
          </w:tcPr>
          <w:p w14:paraId="40818DC3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7 класс</w:t>
            </w:r>
          </w:p>
        </w:tc>
        <w:tc>
          <w:tcPr>
            <w:tcW w:w="1975" w:type="dxa"/>
          </w:tcPr>
          <w:p w14:paraId="45284DA1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12</w:t>
            </w:r>
          </w:p>
        </w:tc>
        <w:tc>
          <w:tcPr>
            <w:tcW w:w="1929" w:type="dxa"/>
          </w:tcPr>
          <w:p w14:paraId="3636E085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14:paraId="72502FA5" w14:textId="609D5820" w:rsidR="002352BA" w:rsidRPr="002E0C8B" w:rsidRDefault="002E0C8B" w:rsidP="002352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  <w:r w:rsidR="002352BA" w:rsidRPr="002E0C8B">
              <w:rPr>
                <w:sz w:val="28"/>
                <w:szCs w:val="28"/>
              </w:rPr>
              <w:t>%</w:t>
            </w:r>
          </w:p>
        </w:tc>
        <w:tc>
          <w:tcPr>
            <w:tcW w:w="1797" w:type="dxa"/>
          </w:tcPr>
          <w:p w14:paraId="0940CB46" w14:textId="77777777" w:rsidR="002352BA" w:rsidRPr="002E0C8B" w:rsidRDefault="002352BA" w:rsidP="002352BA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2E0C8B" w:rsidRPr="002E0C8B" w14:paraId="4225410B" w14:textId="77777777" w:rsidTr="002352BA">
        <w:tc>
          <w:tcPr>
            <w:tcW w:w="1233" w:type="dxa"/>
          </w:tcPr>
          <w:p w14:paraId="73EA5866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8 класс</w:t>
            </w:r>
          </w:p>
        </w:tc>
        <w:tc>
          <w:tcPr>
            <w:tcW w:w="1975" w:type="dxa"/>
          </w:tcPr>
          <w:p w14:paraId="004E240A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3</w:t>
            </w:r>
          </w:p>
        </w:tc>
        <w:tc>
          <w:tcPr>
            <w:tcW w:w="1929" w:type="dxa"/>
          </w:tcPr>
          <w:p w14:paraId="50C94529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14:paraId="546F1235" w14:textId="77777777" w:rsidR="002352BA" w:rsidRPr="002E0C8B" w:rsidRDefault="002352BA" w:rsidP="002352BA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797" w:type="dxa"/>
          </w:tcPr>
          <w:p w14:paraId="441A5B16" w14:textId="77777777" w:rsidR="002352BA" w:rsidRPr="002E0C8B" w:rsidRDefault="002352BA" w:rsidP="002352BA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2E0C8B" w:rsidRPr="002E0C8B" w14:paraId="69419A38" w14:textId="77777777" w:rsidTr="002352BA">
        <w:tc>
          <w:tcPr>
            <w:tcW w:w="1233" w:type="dxa"/>
          </w:tcPr>
          <w:p w14:paraId="2A3D2BF9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9 класс</w:t>
            </w:r>
          </w:p>
        </w:tc>
        <w:tc>
          <w:tcPr>
            <w:tcW w:w="1975" w:type="dxa"/>
          </w:tcPr>
          <w:p w14:paraId="07CCB54B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2</w:t>
            </w:r>
          </w:p>
        </w:tc>
        <w:tc>
          <w:tcPr>
            <w:tcW w:w="1929" w:type="dxa"/>
          </w:tcPr>
          <w:p w14:paraId="5353BCCF" w14:textId="77777777" w:rsidR="002352BA" w:rsidRPr="002E0C8B" w:rsidRDefault="002352BA" w:rsidP="002352BA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14:paraId="4E7F44BD" w14:textId="77777777" w:rsidR="002352BA" w:rsidRPr="002E0C8B" w:rsidRDefault="002352BA" w:rsidP="002352BA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797" w:type="dxa"/>
          </w:tcPr>
          <w:p w14:paraId="037CE3F3" w14:textId="77777777" w:rsidR="002352BA" w:rsidRPr="002E0C8B" w:rsidRDefault="002352BA" w:rsidP="002352BA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</w:tbl>
    <w:p w14:paraId="37E04670" w14:textId="77777777" w:rsidR="00091F7D" w:rsidRPr="002E0C8B" w:rsidRDefault="00091F7D" w:rsidP="00C34D22">
      <w:pPr>
        <w:shd w:val="clear" w:color="auto" w:fill="FFFFFF"/>
        <w:ind w:left="720"/>
        <w:rPr>
          <w:sz w:val="28"/>
          <w:szCs w:val="28"/>
        </w:rPr>
      </w:pPr>
    </w:p>
    <w:p w14:paraId="45492EFD" w14:textId="77777777" w:rsidR="00C34D22" w:rsidRPr="002E0C8B" w:rsidRDefault="00C34D22" w:rsidP="00C34D22">
      <w:pPr>
        <w:shd w:val="clear" w:color="auto" w:fill="FFFFFF"/>
        <w:ind w:left="720"/>
        <w:rPr>
          <w:sz w:val="28"/>
          <w:szCs w:val="28"/>
        </w:rPr>
      </w:pPr>
      <w:r w:rsidRPr="002E0C8B">
        <w:rPr>
          <w:sz w:val="28"/>
          <w:szCs w:val="28"/>
        </w:rPr>
        <w:t xml:space="preserve"> </w:t>
      </w:r>
    </w:p>
    <w:p w14:paraId="09EF4613" w14:textId="1879708A" w:rsidR="00A773E3" w:rsidRDefault="00652A02" w:rsidP="00C3499A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2E0C8B">
        <w:rPr>
          <w:sz w:val="28"/>
          <w:szCs w:val="28"/>
        </w:rPr>
        <w:t xml:space="preserve"> </w:t>
      </w:r>
      <w:r w:rsidR="00C34D22" w:rsidRPr="002E0C8B">
        <w:rPr>
          <w:sz w:val="28"/>
          <w:szCs w:val="28"/>
        </w:rPr>
        <w:t xml:space="preserve">В этом году охват детей во внеурочной деятельности был под контролем. До этого года родители с неохотой отпускали детей, </w:t>
      </w:r>
      <w:proofErr w:type="gramStart"/>
      <w:r w:rsidR="00C34D22" w:rsidRPr="002E0C8B">
        <w:rPr>
          <w:sz w:val="28"/>
          <w:szCs w:val="28"/>
        </w:rPr>
        <w:t>считая</w:t>
      </w:r>
      <w:proofErr w:type="gramEnd"/>
      <w:r w:rsidR="00C34D22" w:rsidRPr="002E0C8B">
        <w:rPr>
          <w:sz w:val="28"/>
          <w:szCs w:val="28"/>
        </w:rPr>
        <w:t xml:space="preserve"> что это пустое времяпровождение. Но в этом году активность возросла, т.к. школа стала перестраиваться и взяла курс  на обновление всего образовательного процесса.  </w:t>
      </w:r>
    </w:p>
    <w:p w14:paraId="05DF259E" w14:textId="77777777" w:rsidR="00652A02" w:rsidRPr="00652A02" w:rsidRDefault="00652A02" w:rsidP="00C3499A">
      <w:pPr>
        <w:shd w:val="clear" w:color="auto" w:fill="FFFFFF"/>
        <w:rPr>
          <w:sz w:val="28"/>
          <w:szCs w:val="28"/>
        </w:rPr>
      </w:pPr>
    </w:p>
    <w:p w14:paraId="6CD8A41D" w14:textId="77777777" w:rsidR="008514B8" w:rsidRDefault="008514B8" w:rsidP="00C34D22">
      <w:pPr>
        <w:shd w:val="clear" w:color="auto" w:fill="FFFFFF"/>
        <w:rPr>
          <w:b/>
          <w:bCs/>
          <w:sz w:val="28"/>
          <w:szCs w:val="28"/>
        </w:rPr>
      </w:pPr>
      <w:r>
        <w:rPr>
          <w:sz w:val="28"/>
          <w:szCs w:val="28"/>
        </w:rPr>
        <w:t>4.</w:t>
      </w:r>
      <w:r w:rsidRPr="00CC388C">
        <w:rPr>
          <w:b/>
          <w:bCs/>
          <w:sz w:val="28"/>
          <w:szCs w:val="28"/>
        </w:rPr>
        <w:t>Анализ и оценка результатов реализации программы</w:t>
      </w:r>
      <w:r>
        <w:rPr>
          <w:b/>
          <w:bCs/>
          <w:sz w:val="28"/>
          <w:szCs w:val="28"/>
        </w:rPr>
        <w:t>.</w:t>
      </w:r>
    </w:p>
    <w:p w14:paraId="65FBC73D" w14:textId="77777777" w:rsidR="009B5C81" w:rsidRPr="002E0C8B" w:rsidRDefault="009B5C81" w:rsidP="009B5C81">
      <w:pPr>
        <w:shd w:val="clear" w:color="auto" w:fill="FFFFFF"/>
        <w:rPr>
          <w:sz w:val="28"/>
          <w:szCs w:val="28"/>
        </w:rPr>
      </w:pPr>
      <w:r w:rsidRPr="002E0C8B">
        <w:rPr>
          <w:bCs/>
          <w:sz w:val="28"/>
          <w:szCs w:val="28"/>
        </w:rPr>
        <w:t xml:space="preserve">В Программе   </w:t>
      </w:r>
      <w:r w:rsidRPr="002E0C8B">
        <w:rPr>
          <w:sz w:val="28"/>
          <w:szCs w:val="28"/>
        </w:rPr>
        <w:t xml:space="preserve"> </w:t>
      </w:r>
      <w:r w:rsidRPr="002E0C8B">
        <w:rPr>
          <w:bCs/>
          <w:sz w:val="28"/>
          <w:szCs w:val="28"/>
        </w:rPr>
        <w:t>«Работа  с учащимися с низкой учебной мотивацией»</w:t>
      </w:r>
    </w:p>
    <w:p w14:paraId="07176BD8" w14:textId="15AE59AB" w:rsidR="009B5C81" w:rsidRPr="002E0C8B" w:rsidRDefault="009B5C81" w:rsidP="009B5C81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2E0C8B">
        <w:rPr>
          <w:bCs/>
          <w:sz w:val="28"/>
          <w:szCs w:val="28"/>
          <w:lang w:eastAsia="en-US"/>
        </w:rPr>
        <w:t xml:space="preserve"> </w:t>
      </w:r>
      <w:r w:rsidRPr="002E0C8B">
        <w:rPr>
          <w:rFonts w:eastAsia="Calibri"/>
          <w:sz w:val="28"/>
          <w:szCs w:val="28"/>
          <w:lang w:eastAsia="en-US"/>
        </w:rPr>
        <w:t xml:space="preserve">МКОУ «СОШ с. Хасаут-Греческого»   </w:t>
      </w:r>
      <w:r w:rsidR="002E0C8B">
        <w:rPr>
          <w:rFonts w:eastAsia="Calibri"/>
          <w:sz w:val="28"/>
          <w:szCs w:val="28"/>
          <w:lang w:eastAsia="en-US"/>
        </w:rPr>
        <w:t xml:space="preserve"> мы </w:t>
      </w:r>
      <w:proofErr w:type="gramStart"/>
      <w:r w:rsidR="002E0C8B">
        <w:rPr>
          <w:rFonts w:eastAsia="Calibri"/>
          <w:sz w:val="28"/>
          <w:szCs w:val="28"/>
          <w:lang w:eastAsia="en-US"/>
        </w:rPr>
        <w:t>на</w:t>
      </w:r>
      <w:proofErr w:type="gramEnd"/>
      <w:r w:rsidR="002E0C8B">
        <w:rPr>
          <w:rFonts w:eastAsia="Calibri"/>
          <w:sz w:val="28"/>
          <w:szCs w:val="28"/>
          <w:lang w:eastAsia="en-US"/>
        </w:rPr>
        <w:t xml:space="preserve"> ориентировались </w:t>
      </w:r>
      <w:proofErr w:type="gramStart"/>
      <w:r w:rsidR="002E0C8B">
        <w:rPr>
          <w:rFonts w:eastAsia="Calibri"/>
          <w:sz w:val="28"/>
          <w:szCs w:val="28"/>
          <w:lang w:eastAsia="en-US"/>
        </w:rPr>
        <w:t>на</w:t>
      </w:r>
      <w:proofErr w:type="gramEnd"/>
      <w:r w:rsidR="002E0C8B">
        <w:rPr>
          <w:rFonts w:eastAsia="Calibri"/>
          <w:sz w:val="28"/>
          <w:szCs w:val="28"/>
          <w:lang w:eastAsia="en-US"/>
        </w:rPr>
        <w:t xml:space="preserve"> очень </w:t>
      </w:r>
      <w:r w:rsidRPr="002E0C8B">
        <w:rPr>
          <w:rFonts w:eastAsia="Calibri"/>
          <w:sz w:val="28"/>
          <w:szCs w:val="28"/>
          <w:lang w:eastAsia="en-US"/>
        </w:rPr>
        <w:t xml:space="preserve">высокие показатели, т.к. очень короткий срок для перестройки. </w:t>
      </w:r>
    </w:p>
    <w:p w14:paraId="2890FA89" w14:textId="259A5789" w:rsidR="009B5C81" w:rsidRPr="002E0C8B" w:rsidRDefault="009B5C81" w:rsidP="009B5C81">
      <w:pPr>
        <w:spacing w:after="120"/>
        <w:ind w:right="432"/>
        <w:rPr>
          <w:rFonts w:eastAsia="Calibri"/>
          <w:sz w:val="28"/>
          <w:szCs w:val="28"/>
        </w:rPr>
      </w:pPr>
      <w:r w:rsidRPr="002E0C8B">
        <w:rPr>
          <w:rFonts w:eastAsia="Calibri"/>
          <w:sz w:val="28"/>
          <w:szCs w:val="28"/>
        </w:rPr>
        <w:t>Но, в целом, тех показателей</w:t>
      </w:r>
      <w:proofErr w:type="gramStart"/>
      <w:r w:rsidRPr="002E0C8B">
        <w:rPr>
          <w:rFonts w:eastAsia="Calibri"/>
          <w:sz w:val="28"/>
          <w:szCs w:val="28"/>
        </w:rPr>
        <w:t xml:space="preserve"> ,</w:t>
      </w:r>
      <w:proofErr w:type="gramEnd"/>
      <w:r w:rsidRPr="002E0C8B">
        <w:rPr>
          <w:rFonts w:eastAsia="Calibri"/>
          <w:sz w:val="28"/>
          <w:szCs w:val="28"/>
        </w:rPr>
        <w:t xml:space="preserve"> которые были, мы добились.</w:t>
      </w:r>
    </w:p>
    <w:p w14:paraId="4E1CE099" w14:textId="77777777" w:rsidR="00F81037" w:rsidRDefault="00F81037" w:rsidP="009B5C81">
      <w:pPr>
        <w:shd w:val="clear" w:color="auto" w:fill="FFFFFF"/>
        <w:rPr>
          <w:b/>
          <w:bCs/>
          <w:sz w:val="28"/>
          <w:szCs w:val="28"/>
        </w:rPr>
      </w:pPr>
    </w:p>
    <w:p w14:paraId="44E1355C" w14:textId="2E44CBD6" w:rsidR="008514B8" w:rsidRDefault="008514B8" w:rsidP="008514B8">
      <w:pPr>
        <w:shd w:val="clear" w:color="auto" w:fill="FFFFFF"/>
        <w:rPr>
          <w:bCs/>
          <w:sz w:val="28"/>
          <w:szCs w:val="28"/>
        </w:rPr>
      </w:pPr>
      <w:r w:rsidRPr="008514B8">
        <w:rPr>
          <w:bCs/>
          <w:sz w:val="28"/>
          <w:szCs w:val="28"/>
        </w:rPr>
        <w:t xml:space="preserve">После </w:t>
      </w:r>
      <w:r w:rsidR="00DC2F01">
        <w:rPr>
          <w:bCs/>
          <w:sz w:val="28"/>
          <w:szCs w:val="28"/>
        </w:rPr>
        <w:t xml:space="preserve">  проделанной </w:t>
      </w:r>
      <w:r w:rsidRPr="008514B8">
        <w:rPr>
          <w:bCs/>
          <w:sz w:val="28"/>
          <w:szCs w:val="28"/>
        </w:rPr>
        <w:t xml:space="preserve"> работы с </w:t>
      </w:r>
      <w:r w:rsidR="00C34D22">
        <w:rPr>
          <w:bCs/>
          <w:sz w:val="28"/>
          <w:szCs w:val="28"/>
        </w:rPr>
        <w:t xml:space="preserve"> педагогами, </w:t>
      </w:r>
      <w:r w:rsidRPr="008514B8">
        <w:rPr>
          <w:bCs/>
          <w:sz w:val="28"/>
          <w:szCs w:val="28"/>
        </w:rPr>
        <w:t>обучающимися, им</w:t>
      </w:r>
      <w:r w:rsidR="00DC2F01">
        <w:rPr>
          <w:bCs/>
          <w:sz w:val="28"/>
          <w:szCs w:val="28"/>
        </w:rPr>
        <w:t xml:space="preserve">еющими низкую учебную мотивацию, в образовательной деятельности произошли следующие изменения: </w:t>
      </w:r>
    </w:p>
    <w:p w14:paraId="0EC8D3DB" w14:textId="77777777" w:rsidR="00DC2F01" w:rsidRPr="00813DB1" w:rsidRDefault="00DC2F01" w:rsidP="0044739B">
      <w:pPr>
        <w:numPr>
          <w:ilvl w:val="0"/>
          <w:numId w:val="5"/>
        </w:numPr>
        <w:spacing w:after="120"/>
        <w:ind w:right="432"/>
        <w:jc w:val="both"/>
        <w:rPr>
          <w:rFonts w:eastAsia="Calibri"/>
          <w:sz w:val="28"/>
          <w:szCs w:val="28"/>
        </w:rPr>
      </w:pPr>
      <w:r w:rsidRPr="00813DB1">
        <w:rPr>
          <w:rFonts w:eastAsia="Calibri"/>
          <w:sz w:val="28"/>
          <w:szCs w:val="28"/>
        </w:rPr>
        <w:t xml:space="preserve">Повышение  уровня  мотивации к обучению и целенаправленной познавательной деятельности учащихся на  </w:t>
      </w:r>
      <w:r w:rsidRPr="00813DB1">
        <w:rPr>
          <w:rFonts w:eastAsia="Calibri"/>
          <w:b/>
          <w:sz w:val="28"/>
          <w:szCs w:val="28"/>
        </w:rPr>
        <w:t>30%;</w:t>
      </w:r>
    </w:p>
    <w:p w14:paraId="49742C55" w14:textId="77777777" w:rsidR="00DC2F01" w:rsidRPr="00813DB1" w:rsidRDefault="00DC2F01" w:rsidP="0044739B">
      <w:pPr>
        <w:numPr>
          <w:ilvl w:val="0"/>
          <w:numId w:val="5"/>
        </w:numPr>
        <w:spacing w:after="120"/>
        <w:ind w:right="432"/>
        <w:jc w:val="both"/>
        <w:rPr>
          <w:rFonts w:eastAsia="Calibri"/>
          <w:sz w:val="28"/>
          <w:szCs w:val="28"/>
        </w:rPr>
      </w:pPr>
      <w:r w:rsidRPr="00813DB1">
        <w:rPr>
          <w:rFonts w:eastAsia="Calibri"/>
          <w:sz w:val="28"/>
          <w:szCs w:val="28"/>
        </w:rPr>
        <w:t xml:space="preserve">Повышение уровня ЗУН учащихся, повышение качества знаний учащихся на  </w:t>
      </w:r>
      <w:r w:rsidRPr="00813DB1">
        <w:rPr>
          <w:rFonts w:eastAsia="Calibri"/>
          <w:b/>
          <w:sz w:val="28"/>
          <w:szCs w:val="28"/>
        </w:rPr>
        <w:t>6-8%;</w:t>
      </w:r>
    </w:p>
    <w:p w14:paraId="08D5A66E" w14:textId="77777777" w:rsidR="00DC2F01" w:rsidRPr="00813DB1" w:rsidRDefault="00DC2F01" w:rsidP="0044739B">
      <w:pPr>
        <w:numPr>
          <w:ilvl w:val="0"/>
          <w:numId w:val="5"/>
        </w:numPr>
        <w:spacing w:after="120"/>
        <w:ind w:right="432"/>
        <w:jc w:val="both"/>
        <w:rPr>
          <w:rFonts w:eastAsia="Calibri"/>
          <w:sz w:val="28"/>
          <w:szCs w:val="28"/>
        </w:rPr>
      </w:pPr>
      <w:r w:rsidRPr="00813DB1">
        <w:rPr>
          <w:rFonts w:eastAsia="Calibri"/>
          <w:sz w:val="28"/>
          <w:szCs w:val="28"/>
        </w:rPr>
        <w:t xml:space="preserve">Повышение  уровня предметных и </w:t>
      </w:r>
      <w:proofErr w:type="spellStart"/>
      <w:r w:rsidRPr="00813DB1">
        <w:rPr>
          <w:rFonts w:eastAsia="Calibri"/>
          <w:sz w:val="28"/>
          <w:szCs w:val="28"/>
        </w:rPr>
        <w:t>метапредметных</w:t>
      </w:r>
      <w:proofErr w:type="spellEnd"/>
      <w:r w:rsidRPr="00813DB1">
        <w:rPr>
          <w:rFonts w:eastAsia="Calibri"/>
          <w:sz w:val="28"/>
          <w:szCs w:val="28"/>
        </w:rPr>
        <w:t xml:space="preserve"> результатов учебной деятельности по итогам промежуточной аттестации внедрение новых образовательных технологий на </w:t>
      </w:r>
      <w:r w:rsidRPr="00813DB1">
        <w:rPr>
          <w:rFonts w:eastAsia="Calibri"/>
          <w:b/>
          <w:sz w:val="28"/>
          <w:szCs w:val="28"/>
        </w:rPr>
        <w:t>15%;</w:t>
      </w:r>
    </w:p>
    <w:p w14:paraId="075E6C82" w14:textId="77777777" w:rsidR="00DC2F01" w:rsidRPr="00D84605" w:rsidRDefault="00210811" w:rsidP="0044739B">
      <w:pPr>
        <w:numPr>
          <w:ilvl w:val="0"/>
          <w:numId w:val="5"/>
        </w:numPr>
        <w:spacing w:after="120"/>
        <w:ind w:right="432"/>
        <w:jc w:val="both"/>
        <w:rPr>
          <w:rFonts w:eastAsia="Calibri"/>
          <w:sz w:val="28"/>
          <w:szCs w:val="28"/>
        </w:rPr>
      </w:pPr>
      <w:r w:rsidRPr="00D84605">
        <w:rPr>
          <w:rFonts w:eastAsia="Calibri"/>
          <w:sz w:val="28"/>
          <w:szCs w:val="28"/>
        </w:rPr>
        <w:t>Увеличилось</w:t>
      </w:r>
      <w:r w:rsidR="00DC2F01" w:rsidRPr="00D84605">
        <w:rPr>
          <w:rFonts w:eastAsia="Calibri"/>
          <w:sz w:val="28"/>
          <w:szCs w:val="28"/>
        </w:rPr>
        <w:t xml:space="preserve">  число обучающихся, занимающихся в кружках и секциях дополнительного образования на </w:t>
      </w:r>
      <w:r w:rsidR="00DC2F01" w:rsidRPr="00D84605">
        <w:rPr>
          <w:rFonts w:eastAsia="Calibri"/>
          <w:b/>
          <w:sz w:val="28"/>
          <w:szCs w:val="28"/>
        </w:rPr>
        <w:t>30%;</w:t>
      </w:r>
    </w:p>
    <w:tbl>
      <w:tblPr>
        <w:tblStyle w:val="aa"/>
        <w:tblW w:w="0" w:type="auto"/>
        <w:tblInd w:w="-34" w:type="dxa"/>
        <w:tblLook w:val="04A0" w:firstRow="1" w:lastRow="0" w:firstColumn="1" w:lastColumn="0" w:noHBand="0" w:noVBand="1"/>
      </w:tblPr>
      <w:tblGrid>
        <w:gridCol w:w="6379"/>
        <w:gridCol w:w="1491"/>
        <w:gridCol w:w="1735"/>
      </w:tblGrid>
      <w:tr w:rsidR="0058722D" w:rsidRPr="00C3499A" w14:paraId="06F660F7" w14:textId="77777777" w:rsidTr="00813DB1">
        <w:tc>
          <w:tcPr>
            <w:tcW w:w="6379" w:type="dxa"/>
            <w:vMerge w:val="restart"/>
          </w:tcPr>
          <w:p w14:paraId="4C756096" w14:textId="77777777" w:rsidR="00D35E2F" w:rsidRPr="00C3499A" w:rsidRDefault="00D35E2F" w:rsidP="00813DB1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 w:rsidRPr="00C3499A">
              <w:rPr>
                <w:rFonts w:eastAsia="Calibri"/>
                <w:sz w:val="28"/>
                <w:szCs w:val="28"/>
              </w:rPr>
              <w:t>Наименование кружка</w:t>
            </w:r>
          </w:p>
        </w:tc>
        <w:tc>
          <w:tcPr>
            <w:tcW w:w="3226" w:type="dxa"/>
            <w:gridSpan w:val="2"/>
          </w:tcPr>
          <w:p w14:paraId="4E073E85" w14:textId="77777777" w:rsidR="00D35E2F" w:rsidRPr="00C3499A" w:rsidRDefault="00D35E2F" w:rsidP="00813DB1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 w:rsidRPr="00C3499A">
              <w:rPr>
                <w:rFonts w:eastAsia="Calibri"/>
                <w:sz w:val="28"/>
                <w:szCs w:val="28"/>
              </w:rPr>
              <w:t>Количество детей</w:t>
            </w:r>
          </w:p>
        </w:tc>
      </w:tr>
      <w:tr w:rsidR="0058722D" w:rsidRPr="00C3499A" w14:paraId="018F5EFA" w14:textId="77777777" w:rsidTr="00D35E2F">
        <w:tc>
          <w:tcPr>
            <w:tcW w:w="6379" w:type="dxa"/>
            <w:vMerge/>
          </w:tcPr>
          <w:p w14:paraId="34F2A5BE" w14:textId="77777777" w:rsidR="00D35E2F" w:rsidRPr="00C3499A" w:rsidRDefault="00D35E2F" w:rsidP="00813DB1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91" w:type="dxa"/>
            <w:tcBorders>
              <w:right w:val="single" w:sz="4" w:space="0" w:color="auto"/>
            </w:tcBorders>
          </w:tcPr>
          <w:p w14:paraId="5BCD44D6" w14:textId="77777777" w:rsidR="00D35E2F" w:rsidRPr="00F42B68" w:rsidRDefault="00D35E2F" w:rsidP="00D35E2F">
            <w:pPr>
              <w:spacing w:after="120"/>
              <w:ind w:right="432"/>
              <w:jc w:val="center"/>
              <w:rPr>
                <w:rFonts w:eastAsia="Calibri"/>
                <w:sz w:val="28"/>
                <w:szCs w:val="28"/>
              </w:rPr>
            </w:pPr>
            <w:r w:rsidRPr="00F42B68">
              <w:rPr>
                <w:rFonts w:eastAsia="Calibri"/>
                <w:sz w:val="28"/>
                <w:szCs w:val="28"/>
              </w:rPr>
              <w:t>2020г</w:t>
            </w:r>
          </w:p>
        </w:tc>
        <w:tc>
          <w:tcPr>
            <w:tcW w:w="1735" w:type="dxa"/>
            <w:tcBorders>
              <w:left w:val="single" w:sz="4" w:space="0" w:color="auto"/>
            </w:tcBorders>
          </w:tcPr>
          <w:p w14:paraId="6CD6A546" w14:textId="77777777" w:rsidR="00D35E2F" w:rsidRPr="00F42B68" w:rsidRDefault="00D35E2F" w:rsidP="00D35E2F">
            <w:pPr>
              <w:spacing w:after="120"/>
              <w:ind w:right="432"/>
              <w:jc w:val="center"/>
              <w:rPr>
                <w:rFonts w:eastAsia="Calibri"/>
                <w:sz w:val="28"/>
                <w:szCs w:val="28"/>
              </w:rPr>
            </w:pPr>
            <w:r w:rsidRPr="00F42B68">
              <w:rPr>
                <w:rFonts w:eastAsia="Calibri"/>
                <w:sz w:val="28"/>
                <w:szCs w:val="28"/>
              </w:rPr>
              <w:t>2021г</w:t>
            </w:r>
          </w:p>
        </w:tc>
      </w:tr>
      <w:tr w:rsidR="0058722D" w:rsidRPr="00C3499A" w14:paraId="10344754" w14:textId="77777777" w:rsidTr="00D35E2F">
        <w:tc>
          <w:tcPr>
            <w:tcW w:w="6379" w:type="dxa"/>
          </w:tcPr>
          <w:p w14:paraId="743B49B3" w14:textId="77777777" w:rsidR="00D35E2F" w:rsidRPr="00C3499A" w:rsidRDefault="00D35E2F" w:rsidP="00813DB1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 w:rsidRPr="00C3499A">
              <w:rPr>
                <w:bCs/>
                <w:sz w:val="28"/>
                <w:szCs w:val="28"/>
                <w:shd w:val="clear" w:color="auto" w:fill="FFFFFF"/>
              </w:rPr>
              <w:t>«Национальная борьба»</w:t>
            </w:r>
          </w:p>
        </w:tc>
        <w:tc>
          <w:tcPr>
            <w:tcW w:w="1491" w:type="dxa"/>
            <w:tcBorders>
              <w:right w:val="single" w:sz="4" w:space="0" w:color="auto"/>
            </w:tcBorders>
          </w:tcPr>
          <w:p w14:paraId="218750AA" w14:textId="426343CD" w:rsidR="00D35E2F" w:rsidRPr="00F42B68" w:rsidRDefault="00091F7D" w:rsidP="00813DB1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 w:rsidRPr="00F42B68">
              <w:rPr>
                <w:rFonts w:eastAsia="Calibri"/>
                <w:sz w:val="28"/>
                <w:szCs w:val="28"/>
              </w:rPr>
              <w:t>15</w:t>
            </w:r>
          </w:p>
        </w:tc>
        <w:tc>
          <w:tcPr>
            <w:tcW w:w="1735" w:type="dxa"/>
            <w:tcBorders>
              <w:left w:val="single" w:sz="4" w:space="0" w:color="auto"/>
            </w:tcBorders>
          </w:tcPr>
          <w:p w14:paraId="5F2E59B4" w14:textId="78A9576A" w:rsidR="00D35E2F" w:rsidRPr="00F42B68" w:rsidRDefault="00091F7D" w:rsidP="00D35E2F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 w:rsidRPr="00F42B68">
              <w:rPr>
                <w:rFonts w:eastAsia="Calibri"/>
                <w:sz w:val="28"/>
                <w:szCs w:val="28"/>
              </w:rPr>
              <w:t>25</w:t>
            </w:r>
          </w:p>
        </w:tc>
      </w:tr>
      <w:tr w:rsidR="0058722D" w:rsidRPr="00C3499A" w14:paraId="42B60613" w14:textId="77777777" w:rsidTr="00D35E2F">
        <w:tc>
          <w:tcPr>
            <w:tcW w:w="6379" w:type="dxa"/>
          </w:tcPr>
          <w:p w14:paraId="40A11B6F" w14:textId="77777777" w:rsidR="00D35E2F" w:rsidRPr="00C3499A" w:rsidRDefault="00D35E2F" w:rsidP="00813DB1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 w:rsidRPr="00C3499A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C3499A">
              <w:rPr>
                <w:sz w:val="28"/>
                <w:szCs w:val="28"/>
              </w:rPr>
              <w:t>Кружки художественно-эстетического направления</w:t>
            </w:r>
          </w:p>
        </w:tc>
        <w:tc>
          <w:tcPr>
            <w:tcW w:w="1491" w:type="dxa"/>
            <w:tcBorders>
              <w:right w:val="single" w:sz="4" w:space="0" w:color="auto"/>
            </w:tcBorders>
          </w:tcPr>
          <w:p w14:paraId="7FA65AD2" w14:textId="46739E71" w:rsidR="00D35E2F" w:rsidRPr="00F42B68" w:rsidRDefault="00F42B68" w:rsidP="00813DB1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</w:t>
            </w:r>
          </w:p>
        </w:tc>
        <w:tc>
          <w:tcPr>
            <w:tcW w:w="1735" w:type="dxa"/>
            <w:tcBorders>
              <w:left w:val="single" w:sz="4" w:space="0" w:color="auto"/>
            </w:tcBorders>
          </w:tcPr>
          <w:p w14:paraId="2BF720E7" w14:textId="771B56B5" w:rsidR="00D35E2F" w:rsidRPr="00F42B68" w:rsidRDefault="00F42B68" w:rsidP="00D35E2F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28</w:t>
            </w:r>
          </w:p>
        </w:tc>
      </w:tr>
    </w:tbl>
    <w:p w14:paraId="27F83295" w14:textId="225DCE24" w:rsidR="007436C3" w:rsidRPr="00C34D22" w:rsidRDefault="007436C3" w:rsidP="00A24D5A">
      <w:pPr>
        <w:spacing w:after="120"/>
        <w:ind w:right="432"/>
        <w:jc w:val="both"/>
        <w:rPr>
          <w:rFonts w:eastAsia="Calibri"/>
          <w:color w:val="FF0000"/>
          <w:sz w:val="28"/>
          <w:szCs w:val="28"/>
        </w:rPr>
      </w:pPr>
    </w:p>
    <w:p w14:paraId="08D7528A" w14:textId="77777777" w:rsidR="00DC2F01" w:rsidRPr="00813DB1" w:rsidRDefault="00210811" w:rsidP="0044739B">
      <w:pPr>
        <w:numPr>
          <w:ilvl w:val="0"/>
          <w:numId w:val="5"/>
        </w:numPr>
        <w:spacing w:after="120"/>
        <w:ind w:right="432"/>
        <w:jc w:val="both"/>
        <w:rPr>
          <w:rFonts w:eastAsia="Calibri"/>
          <w:sz w:val="28"/>
          <w:szCs w:val="28"/>
        </w:rPr>
      </w:pPr>
      <w:r w:rsidRPr="00813DB1">
        <w:rPr>
          <w:rFonts w:eastAsia="Calibri"/>
          <w:sz w:val="28"/>
          <w:szCs w:val="28"/>
        </w:rPr>
        <w:t>Увеличилось</w:t>
      </w:r>
      <w:r w:rsidR="00DC2F01" w:rsidRPr="00813DB1">
        <w:rPr>
          <w:rFonts w:eastAsia="Calibri"/>
          <w:sz w:val="28"/>
          <w:szCs w:val="28"/>
        </w:rPr>
        <w:t xml:space="preserve"> число участников, призеров, победителей олимпиад и конкурсов на </w:t>
      </w:r>
      <w:r w:rsidR="00DC2F01" w:rsidRPr="00813DB1">
        <w:rPr>
          <w:rFonts w:eastAsia="Calibri"/>
          <w:b/>
          <w:sz w:val="28"/>
          <w:szCs w:val="28"/>
        </w:rPr>
        <w:t>15%.</w:t>
      </w:r>
      <w:r w:rsidR="008615FD" w:rsidRPr="00813DB1">
        <w:rPr>
          <w:rFonts w:eastAsia="Calibri"/>
          <w:b/>
          <w:sz w:val="28"/>
          <w:szCs w:val="28"/>
        </w:rPr>
        <w:t xml:space="preserve"> </w:t>
      </w:r>
      <w:r w:rsidR="00813DB1" w:rsidRPr="00813DB1">
        <w:rPr>
          <w:rFonts w:eastAsia="Calibri"/>
          <w:b/>
          <w:sz w:val="28"/>
          <w:szCs w:val="28"/>
        </w:rPr>
        <w:t xml:space="preserve"> </w:t>
      </w:r>
    </w:p>
    <w:p w14:paraId="47863700" w14:textId="77777777" w:rsidR="00813DB1" w:rsidRPr="00813DB1" w:rsidRDefault="00813DB1" w:rsidP="00813DB1">
      <w:pPr>
        <w:spacing w:after="120"/>
        <w:ind w:left="1123" w:right="432"/>
        <w:jc w:val="both"/>
        <w:rPr>
          <w:rFonts w:eastAsia="Calibri"/>
          <w:b/>
          <w:sz w:val="28"/>
          <w:szCs w:val="28"/>
        </w:rPr>
      </w:pPr>
      <w:r w:rsidRPr="00813DB1">
        <w:rPr>
          <w:rFonts w:eastAsia="Calibri"/>
          <w:b/>
          <w:sz w:val="28"/>
          <w:szCs w:val="28"/>
        </w:rPr>
        <w:t>Школьный этап  Всероссийской олимпиады школьников.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024"/>
        <w:gridCol w:w="2510"/>
        <w:gridCol w:w="3037"/>
      </w:tblGrid>
      <w:tr w:rsidR="00D35E2F" w:rsidRPr="00813DB1" w14:paraId="63F8A2C0" w14:textId="77777777" w:rsidTr="00D35E2F">
        <w:trPr>
          <w:trHeight w:val="548"/>
          <w:jc w:val="center"/>
        </w:trPr>
        <w:tc>
          <w:tcPr>
            <w:tcW w:w="4112" w:type="dxa"/>
            <w:vMerge w:val="restart"/>
          </w:tcPr>
          <w:p w14:paraId="02F8C931" w14:textId="77777777" w:rsidR="00D35E2F" w:rsidRPr="00813DB1" w:rsidRDefault="00D35E2F" w:rsidP="00813DB1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Мероприятия </w:t>
            </w:r>
          </w:p>
        </w:tc>
        <w:tc>
          <w:tcPr>
            <w:tcW w:w="5635" w:type="dxa"/>
            <w:gridSpan w:val="2"/>
            <w:tcBorders>
              <w:bottom w:val="single" w:sz="4" w:space="0" w:color="auto"/>
            </w:tcBorders>
          </w:tcPr>
          <w:p w14:paraId="1D4B11DA" w14:textId="77777777" w:rsidR="00D35E2F" w:rsidRPr="00813DB1" w:rsidRDefault="00D35E2F" w:rsidP="00D35E2F">
            <w:pPr>
              <w:spacing w:after="120"/>
              <w:ind w:right="432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rFonts w:eastAsia="Calibri"/>
                <w:sz w:val="28"/>
                <w:szCs w:val="28"/>
              </w:rPr>
              <w:t>обучающихся</w:t>
            </w:r>
            <w:proofErr w:type="gramEnd"/>
          </w:p>
        </w:tc>
      </w:tr>
      <w:tr w:rsidR="00D35E2F" w:rsidRPr="00813DB1" w14:paraId="17F7D606" w14:textId="77777777" w:rsidTr="00D35E2F">
        <w:trPr>
          <w:trHeight w:val="326"/>
          <w:jc w:val="center"/>
        </w:trPr>
        <w:tc>
          <w:tcPr>
            <w:tcW w:w="4112" w:type="dxa"/>
            <w:vMerge/>
          </w:tcPr>
          <w:p w14:paraId="54888653" w14:textId="77777777" w:rsidR="00D35E2F" w:rsidRDefault="00D35E2F" w:rsidP="00813DB1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37" w:type="dxa"/>
            <w:tcBorders>
              <w:top w:val="single" w:sz="4" w:space="0" w:color="auto"/>
              <w:right w:val="single" w:sz="4" w:space="0" w:color="auto"/>
            </w:tcBorders>
          </w:tcPr>
          <w:p w14:paraId="1496118B" w14:textId="77777777" w:rsidR="00D35E2F" w:rsidRDefault="00D35E2F" w:rsidP="00D35E2F">
            <w:pPr>
              <w:spacing w:after="120"/>
              <w:ind w:right="432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2020 г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</w:tcBorders>
          </w:tcPr>
          <w:p w14:paraId="5C2BD0D8" w14:textId="77777777" w:rsidR="00D35E2F" w:rsidRDefault="00D35E2F" w:rsidP="00D35E2F">
            <w:pPr>
              <w:spacing w:after="120"/>
              <w:ind w:right="432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2021 г</w:t>
            </w:r>
          </w:p>
        </w:tc>
      </w:tr>
      <w:tr w:rsidR="00D35E2F" w:rsidRPr="00813DB1" w14:paraId="56A6243A" w14:textId="77777777" w:rsidTr="00D35E2F">
        <w:trPr>
          <w:jc w:val="center"/>
        </w:trPr>
        <w:tc>
          <w:tcPr>
            <w:tcW w:w="4112" w:type="dxa"/>
          </w:tcPr>
          <w:p w14:paraId="19DA58B5" w14:textId="77777777" w:rsidR="00D35E2F" w:rsidRPr="00813DB1" w:rsidRDefault="00D35E2F" w:rsidP="00813DB1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813DB1">
              <w:rPr>
                <w:rFonts w:eastAsia="Calibri"/>
                <w:sz w:val="28"/>
                <w:szCs w:val="28"/>
              </w:rPr>
              <w:t>ШэВОШ</w:t>
            </w:r>
            <w:proofErr w:type="spellEnd"/>
          </w:p>
        </w:tc>
        <w:tc>
          <w:tcPr>
            <w:tcW w:w="2537" w:type="dxa"/>
            <w:tcBorders>
              <w:right w:val="single" w:sz="4" w:space="0" w:color="auto"/>
            </w:tcBorders>
          </w:tcPr>
          <w:p w14:paraId="6889D7E4" w14:textId="77777777" w:rsidR="00D35E2F" w:rsidRPr="00813DB1" w:rsidRDefault="00D35E2F" w:rsidP="00D35E2F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 w:rsidRPr="00813DB1">
              <w:rPr>
                <w:rFonts w:eastAsia="Calibri"/>
                <w:sz w:val="28"/>
                <w:szCs w:val="28"/>
              </w:rPr>
              <w:t>Победители -</w:t>
            </w:r>
            <w:r>
              <w:rPr>
                <w:rFonts w:eastAsia="Calibri"/>
                <w:sz w:val="28"/>
                <w:szCs w:val="28"/>
              </w:rPr>
              <w:t>5</w:t>
            </w:r>
          </w:p>
          <w:p w14:paraId="0B2C3241" w14:textId="77777777" w:rsidR="00D35E2F" w:rsidRPr="00813DB1" w:rsidRDefault="00D35E2F" w:rsidP="00D35E2F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 w:rsidRPr="00813DB1">
              <w:rPr>
                <w:rFonts w:eastAsia="Calibri"/>
                <w:sz w:val="28"/>
                <w:szCs w:val="28"/>
              </w:rPr>
              <w:lastRenderedPageBreak/>
              <w:t xml:space="preserve">Призеры - </w:t>
            </w:r>
            <w:r>
              <w:rPr>
                <w:rFonts w:eastAsia="Calibri"/>
                <w:sz w:val="28"/>
                <w:szCs w:val="28"/>
              </w:rPr>
              <w:t>11</w:t>
            </w:r>
          </w:p>
        </w:tc>
        <w:tc>
          <w:tcPr>
            <w:tcW w:w="3098" w:type="dxa"/>
            <w:tcBorders>
              <w:left w:val="single" w:sz="4" w:space="0" w:color="auto"/>
            </w:tcBorders>
          </w:tcPr>
          <w:p w14:paraId="399094B9" w14:textId="77777777" w:rsidR="00D35E2F" w:rsidRPr="00813DB1" w:rsidRDefault="00D35E2F" w:rsidP="00EB0C70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 w:rsidRPr="00813DB1">
              <w:rPr>
                <w:rFonts w:eastAsia="Calibri"/>
                <w:sz w:val="28"/>
                <w:szCs w:val="28"/>
              </w:rPr>
              <w:lastRenderedPageBreak/>
              <w:t>Победители -8</w:t>
            </w:r>
          </w:p>
          <w:p w14:paraId="7AA63E04" w14:textId="77777777" w:rsidR="00D35E2F" w:rsidRPr="00813DB1" w:rsidRDefault="00D35E2F" w:rsidP="00EB0C70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 w:rsidRPr="00813DB1">
              <w:rPr>
                <w:rFonts w:eastAsia="Calibri"/>
                <w:sz w:val="28"/>
                <w:szCs w:val="28"/>
              </w:rPr>
              <w:lastRenderedPageBreak/>
              <w:t>Призеры - 14</w:t>
            </w:r>
          </w:p>
        </w:tc>
      </w:tr>
      <w:tr w:rsidR="00D35E2F" w:rsidRPr="00813DB1" w14:paraId="41FE6913" w14:textId="77777777" w:rsidTr="00D35E2F">
        <w:trPr>
          <w:jc w:val="center"/>
        </w:trPr>
        <w:tc>
          <w:tcPr>
            <w:tcW w:w="4112" w:type="dxa"/>
          </w:tcPr>
          <w:p w14:paraId="3EC899D1" w14:textId="77777777" w:rsidR="00D35E2F" w:rsidRPr="00813DB1" w:rsidRDefault="00D35E2F" w:rsidP="00813DB1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 w:rsidRPr="00813DB1">
              <w:rPr>
                <w:rFonts w:eastAsia="Calibri"/>
                <w:sz w:val="28"/>
                <w:szCs w:val="28"/>
              </w:rPr>
              <w:lastRenderedPageBreak/>
              <w:t>Онлайн-олимпиады на платформе «</w:t>
            </w:r>
            <w:proofErr w:type="spellStart"/>
            <w:r w:rsidRPr="00813DB1">
              <w:rPr>
                <w:rFonts w:eastAsia="Calibri"/>
                <w:sz w:val="28"/>
                <w:szCs w:val="28"/>
              </w:rPr>
              <w:t>Сириус</w:t>
            </w:r>
            <w:proofErr w:type="gramStart"/>
            <w:r w:rsidRPr="00813DB1">
              <w:rPr>
                <w:rFonts w:eastAsia="Calibri"/>
                <w:sz w:val="28"/>
                <w:szCs w:val="28"/>
              </w:rPr>
              <w:t>.К</w:t>
            </w:r>
            <w:proofErr w:type="gramEnd"/>
            <w:r w:rsidRPr="00813DB1">
              <w:rPr>
                <w:rFonts w:eastAsia="Calibri"/>
                <w:sz w:val="28"/>
                <w:szCs w:val="28"/>
              </w:rPr>
              <w:t>урсы</w:t>
            </w:r>
            <w:proofErr w:type="spellEnd"/>
            <w:r w:rsidRPr="00813DB1"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2537" w:type="dxa"/>
            <w:tcBorders>
              <w:right w:val="single" w:sz="4" w:space="0" w:color="auto"/>
            </w:tcBorders>
          </w:tcPr>
          <w:p w14:paraId="30C1AB1D" w14:textId="77777777" w:rsidR="00D35E2F" w:rsidRDefault="00D35E2F" w:rsidP="00D35E2F">
            <w:pPr>
              <w:spacing w:after="120"/>
              <w:ind w:right="432"/>
              <w:jc w:val="center"/>
              <w:rPr>
                <w:rFonts w:eastAsia="Calibri"/>
                <w:sz w:val="28"/>
                <w:szCs w:val="28"/>
              </w:rPr>
            </w:pPr>
          </w:p>
          <w:p w14:paraId="10CE3641" w14:textId="77777777" w:rsidR="00D35E2F" w:rsidRPr="00813DB1" w:rsidRDefault="00D35E2F" w:rsidP="00F42B68">
            <w:pPr>
              <w:spacing w:after="120"/>
              <w:ind w:right="432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3098" w:type="dxa"/>
            <w:tcBorders>
              <w:left w:val="single" w:sz="4" w:space="0" w:color="auto"/>
            </w:tcBorders>
          </w:tcPr>
          <w:p w14:paraId="5204105D" w14:textId="77777777" w:rsidR="00D35E2F" w:rsidRPr="00813DB1" w:rsidRDefault="00D35E2F" w:rsidP="00EB0C70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Победители - 2</w:t>
            </w:r>
          </w:p>
          <w:p w14:paraId="00F494D5" w14:textId="77777777" w:rsidR="00D35E2F" w:rsidRPr="00813DB1" w:rsidRDefault="00D35E2F" w:rsidP="00EB0C70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Призеры- 5</w:t>
            </w:r>
          </w:p>
        </w:tc>
      </w:tr>
      <w:tr w:rsidR="00604A32" w:rsidRPr="00813DB1" w14:paraId="30F3D328" w14:textId="77777777" w:rsidTr="00D35E2F">
        <w:trPr>
          <w:jc w:val="center"/>
        </w:trPr>
        <w:tc>
          <w:tcPr>
            <w:tcW w:w="4112" w:type="dxa"/>
          </w:tcPr>
          <w:p w14:paraId="644A012E" w14:textId="071C22EB" w:rsidR="00604A32" w:rsidRPr="00427243" w:rsidRDefault="00604A32" w:rsidP="00813DB1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 w:rsidRPr="00427243">
              <w:rPr>
                <w:rFonts w:eastAsia="Calibri"/>
                <w:sz w:val="28"/>
                <w:szCs w:val="28"/>
              </w:rPr>
              <w:t>УЧИ</w:t>
            </w:r>
            <w:proofErr w:type="gramStart"/>
            <w:r w:rsidRPr="00427243">
              <w:rPr>
                <w:rFonts w:eastAsia="Calibri"/>
                <w:sz w:val="28"/>
                <w:szCs w:val="28"/>
              </w:rPr>
              <w:t>.Р</w:t>
            </w:r>
            <w:proofErr w:type="gramEnd"/>
            <w:r w:rsidRPr="00427243">
              <w:rPr>
                <w:rFonts w:eastAsia="Calibri"/>
                <w:sz w:val="28"/>
                <w:szCs w:val="28"/>
              </w:rPr>
              <w:t xml:space="preserve">У    </w:t>
            </w:r>
          </w:p>
        </w:tc>
        <w:tc>
          <w:tcPr>
            <w:tcW w:w="2537" w:type="dxa"/>
            <w:tcBorders>
              <w:right w:val="single" w:sz="4" w:space="0" w:color="auto"/>
            </w:tcBorders>
          </w:tcPr>
          <w:p w14:paraId="061C2F09" w14:textId="3B6F907A" w:rsidR="00604A32" w:rsidRPr="00427243" w:rsidRDefault="00427243" w:rsidP="00D35E2F">
            <w:pPr>
              <w:spacing w:after="120"/>
              <w:ind w:right="432"/>
              <w:jc w:val="center"/>
              <w:rPr>
                <w:rFonts w:eastAsia="Calibri"/>
                <w:sz w:val="28"/>
                <w:szCs w:val="28"/>
              </w:rPr>
            </w:pPr>
            <w:r w:rsidRPr="00427243">
              <w:rPr>
                <w:rFonts w:eastAsia="Calibri"/>
                <w:sz w:val="28"/>
                <w:szCs w:val="28"/>
              </w:rPr>
              <w:t>-</w:t>
            </w:r>
            <w:r w:rsidR="00604A32" w:rsidRPr="00427243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3098" w:type="dxa"/>
            <w:tcBorders>
              <w:left w:val="single" w:sz="4" w:space="0" w:color="auto"/>
            </w:tcBorders>
          </w:tcPr>
          <w:p w14:paraId="02452046" w14:textId="4512BF9E" w:rsidR="00604A32" w:rsidRPr="00427243" w:rsidRDefault="00427243" w:rsidP="00EB0C70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 w:rsidRPr="00427243">
              <w:rPr>
                <w:rFonts w:eastAsia="Calibri"/>
                <w:sz w:val="28"/>
                <w:szCs w:val="28"/>
              </w:rPr>
              <w:t>Призеры-4</w:t>
            </w:r>
          </w:p>
        </w:tc>
      </w:tr>
    </w:tbl>
    <w:p w14:paraId="5811D27F" w14:textId="77777777" w:rsidR="00813DB1" w:rsidRPr="00813DB1" w:rsidRDefault="00813DB1" w:rsidP="00813DB1">
      <w:pPr>
        <w:spacing w:after="120"/>
        <w:ind w:left="1123" w:right="432"/>
        <w:jc w:val="both"/>
        <w:rPr>
          <w:rFonts w:eastAsia="Calibri"/>
          <w:sz w:val="28"/>
          <w:szCs w:val="28"/>
        </w:rPr>
      </w:pPr>
    </w:p>
    <w:p w14:paraId="39E43D64" w14:textId="3E8691C8" w:rsidR="00632EF9" w:rsidRPr="00F42B68" w:rsidRDefault="009B0C7B" w:rsidP="0017541C">
      <w:pPr>
        <w:shd w:val="clear" w:color="auto" w:fill="FFFFFF"/>
        <w:rPr>
          <w:sz w:val="28"/>
          <w:szCs w:val="28"/>
        </w:rPr>
      </w:pPr>
      <w:r w:rsidRPr="00F42B68">
        <w:rPr>
          <w:sz w:val="28"/>
          <w:szCs w:val="28"/>
        </w:rPr>
        <w:t xml:space="preserve">Проблема формирования и повышения уровня учебной мотивации не может быть решена за короткий период времени. Данной проблемой педагогическому коллективу необходимо заняться на протяжении нескольких лет. </w:t>
      </w:r>
    </w:p>
    <w:p w14:paraId="4607EDD8" w14:textId="393C476B" w:rsidR="006146F2" w:rsidRPr="00F42B68" w:rsidRDefault="006146F2" w:rsidP="000F2EA8">
      <w:pPr>
        <w:shd w:val="clear" w:color="auto" w:fill="FFFFFF"/>
        <w:ind w:firstLine="709"/>
        <w:rPr>
          <w:sz w:val="28"/>
          <w:szCs w:val="28"/>
        </w:rPr>
      </w:pPr>
    </w:p>
    <w:p w14:paraId="313B7113" w14:textId="77777777" w:rsidR="006146F2" w:rsidRPr="00F42B68" w:rsidRDefault="006146F2" w:rsidP="006146F2">
      <w:pPr>
        <w:shd w:val="clear" w:color="auto" w:fill="FFFFFF"/>
        <w:textAlignment w:val="baseline"/>
        <w:outlineLvl w:val="1"/>
        <w:rPr>
          <w:sz w:val="28"/>
          <w:szCs w:val="28"/>
        </w:rPr>
      </w:pPr>
      <w:r w:rsidRPr="00F42B68">
        <w:rPr>
          <w:sz w:val="28"/>
          <w:szCs w:val="28"/>
        </w:rPr>
        <w:t xml:space="preserve">Причины  снижения образовательных результатов </w:t>
      </w:r>
    </w:p>
    <w:p w14:paraId="506DBDDE" w14:textId="77777777" w:rsidR="006146F2" w:rsidRPr="00F42B68" w:rsidRDefault="006146F2" w:rsidP="006146F2">
      <w:pPr>
        <w:shd w:val="clear" w:color="auto" w:fill="FFFFFF"/>
        <w:textAlignment w:val="baseline"/>
        <w:outlineLvl w:val="1"/>
        <w:rPr>
          <w:sz w:val="28"/>
          <w:szCs w:val="28"/>
        </w:rPr>
      </w:pPr>
      <w:r w:rsidRPr="00F42B68">
        <w:rPr>
          <w:sz w:val="28"/>
          <w:szCs w:val="28"/>
        </w:rPr>
        <w:t>- профессиональное выгорание части педагогов;</w:t>
      </w:r>
    </w:p>
    <w:p w14:paraId="1D19D0EE" w14:textId="77777777" w:rsidR="006146F2" w:rsidRPr="00F42B68" w:rsidRDefault="006146F2" w:rsidP="006146F2">
      <w:pPr>
        <w:shd w:val="clear" w:color="auto" w:fill="FFFFFF"/>
        <w:textAlignment w:val="baseline"/>
        <w:outlineLvl w:val="1"/>
        <w:rPr>
          <w:sz w:val="28"/>
          <w:szCs w:val="28"/>
        </w:rPr>
      </w:pPr>
      <w:r w:rsidRPr="00F42B68">
        <w:rPr>
          <w:sz w:val="28"/>
          <w:szCs w:val="28"/>
        </w:rPr>
        <w:t>- низкая  учебная  мотивация  детей;</w:t>
      </w:r>
    </w:p>
    <w:p w14:paraId="027107CB" w14:textId="77777777" w:rsidR="006146F2" w:rsidRPr="00F42B68" w:rsidRDefault="006146F2" w:rsidP="006146F2">
      <w:pPr>
        <w:shd w:val="clear" w:color="auto" w:fill="FFFFFF"/>
        <w:textAlignment w:val="baseline"/>
        <w:outlineLvl w:val="1"/>
        <w:rPr>
          <w:sz w:val="28"/>
          <w:szCs w:val="28"/>
        </w:rPr>
      </w:pPr>
      <w:r w:rsidRPr="00F42B68">
        <w:rPr>
          <w:sz w:val="28"/>
          <w:szCs w:val="28"/>
        </w:rPr>
        <w:t>- низкий уровень заинтересованности родителей учебой своих детей.</w:t>
      </w:r>
    </w:p>
    <w:p w14:paraId="4544953E" w14:textId="77777777" w:rsidR="006146F2" w:rsidRPr="00F42B68" w:rsidRDefault="006146F2" w:rsidP="006146F2">
      <w:pPr>
        <w:shd w:val="clear" w:color="auto" w:fill="FFFFFF"/>
        <w:jc w:val="both"/>
        <w:outlineLvl w:val="1"/>
        <w:rPr>
          <w:sz w:val="28"/>
          <w:szCs w:val="28"/>
        </w:rPr>
      </w:pPr>
      <w:r w:rsidRPr="00F42B68">
        <w:rPr>
          <w:sz w:val="28"/>
          <w:szCs w:val="28"/>
        </w:rPr>
        <w:t xml:space="preserve">- отсутствие системного планирования и исполнения  </w:t>
      </w:r>
    </w:p>
    <w:p w14:paraId="731E4297" w14:textId="77777777" w:rsidR="006146F2" w:rsidRPr="00F42B68" w:rsidRDefault="006146F2" w:rsidP="006146F2">
      <w:pPr>
        <w:shd w:val="clear" w:color="auto" w:fill="FFFFFF"/>
        <w:jc w:val="both"/>
        <w:outlineLvl w:val="1"/>
        <w:rPr>
          <w:sz w:val="28"/>
          <w:szCs w:val="28"/>
        </w:rPr>
      </w:pPr>
      <w:r w:rsidRPr="00F42B68">
        <w:rPr>
          <w:sz w:val="28"/>
          <w:szCs w:val="28"/>
        </w:rPr>
        <w:t xml:space="preserve">мероприятий </w:t>
      </w:r>
    </w:p>
    <w:p w14:paraId="6AED8E3E" w14:textId="381E93BF" w:rsidR="006146F2" w:rsidRPr="00F42B68" w:rsidRDefault="006146F2" w:rsidP="006146F2">
      <w:pPr>
        <w:shd w:val="clear" w:color="auto" w:fill="FFFFFF"/>
        <w:jc w:val="both"/>
        <w:outlineLvl w:val="1"/>
        <w:rPr>
          <w:sz w:val="28"/>
          <w:szCs w:val="28"/>
        </w:rPr>
      </w:pPr>
      <w:r w:rsidRPr="00F42B68">
        <w:rPr>
          <w:sz w:val="28"/>
          <w:szCs w:val="28"/>
        </w:rPr>
        <w:t>При наличии системного</w:t>
      </w:r>
      <w:r w:rsidR="00B9163B" w:rsidRPr="00F42B68">
        <w:rPr>
          <w:sz w:val="28"/>
          <w:szCs w:val="28"/>
        </w:rPr>
        <w:t xml:space="preserve">  </w:t>
      </w:r>
      <w:r w:rsidRPr="00F42B68">
        <w:rPr>
          <w:sz w:val="28"/>
          <w:szCs w:val="28"/>
        </w:rPr>
        <w:t xml:space="preserve"> контроля, стимулирования педагогов, вовлечения обучающихся в поисковую, самостоятельную работу ситуацию можно исправить. </w:t>
      </w:r>
    </w:p>
    <w:p w14:paraId="588CA671" w14:textId="2DD850C2" w:rsidR="006146F2" w:rsidRPr="00F42B68" w:rsidRDefault="007B1A35" w:rsidP="007B1A35">
      <w:pPr>
        <w:shd w:val="clear" w:color="auto" w:fill="FFFFFF"/>
        <w:rPr>
          <w:sz w:val="28"/>
          <w:szCs w:val="28"/>
        </w:rPr>
      </w:pPr>
      <w:r w:rsidRPr="00F42B68">
        <w:rPr>
          <w:sz w:val="28"/>
          <w:szCs w:val="28"/>
        </w:rPr>
        <w:t xml:space="preserve">Школа взяла курс на обновление всего образовательного процесса. Педагоги готовы работать. </w:t>
      </w:r>
    </w:p>
    <w:p w14:paraId="18A42F61" w14:textId="6DBA6C7C" w:rsidR="006146F2" w:rsidRPr="00F42B68" w:rsidRDefault="006146F2" w:rsidP="000F2EA8">
      <w:pPr>
        <w:shd w:val="clear" w:color="auto" w:fill="FFFFFF"/>
        <w:ind w:firstLine="709"/>
        <w:rPr>
          <w:sz w:val="28"/>
          <w:szCs w:val="28"/>
        </w:rPr>
      </w:pPr>
    </w:p>
    <w:p w14:paraId="23E0BF7E" w14:textId="001F14BA" w:rsidR="006146F2" w:rsidRDefault="006146F2" w:rsidP="000F2EA8">
      <w:pPr>
        <w:shd w:val="clear" w:color="auto" w:fill="FFFFFF"/>
        <w:ind w:firstLine="709"/>
        <w:rPr>
          <w:color w:val="FF0000"/>
          <w:sz w:val="26"/>
          <w:szCs w:val="26"/>
        </w:rPr>
      </w:pPr>
    </w:p>
    <w:p w14:paraId="436ACFC7" w14:textId="73B1E593" w:rsidR="006146F2" w:rsidRDefault="006146F2" w:rsidP="000F2EA8">
      <w:pPr>
        <w:shd w:val="clear" w:color="auto" w:fill="FFFFFF"/>
        <w:ind w:firstLine="709"/>
        <w:rPr>
          <w:color w:val="FF0000"/>
          <w:sz w:val="26"/>
          <w:szCs w:val="26"/>
        </w:rPr>
      </w:pPr>
    </w:p>
    <w:p w14:paraId="0AC1304B" w14:textId="30665256" w:rsidR="006146F2" w:rsidRDefault="006146F2" w:rsidP="000F2EA8">
      <w:pPr>
        <w:shd w:val="clear" w:color="auto" w:fill="FFFFFF"/>
        <w:ind w:firstLine="709"/>
        <w:rPr>
          <w:color w:val="FF0000"/>
          <w:sz w:val="26"/>
          <w:szCs w:val="26"/>
        </w:rPr>
      </w:pPr>
    </w:p>
    <w:p w14:paraId="607183B5" w14:textId="7DD6A81E" w:rsidR="006146F2" w:rsidRDefault="006146F2" w:rsidP="000F2EA8">
      <w:pPr>
        <w:shd w:val="clear" w:color="auto" w:fill="FFFFFF"/>
        <w:ind w:firstLine="709"/>
        <w:rPr>
          <w:color w:val="FF0000"/>
          <w:sz w:val="26"/>
          <w:szCs w:val="26"/>
        </w:rPr>
      </w:pPr>
    </w:p>
    <w:p w14:paraId="2EFC8049" w14:textId="27D22DE3" w:rsidR="006146F2" w:rsidRDefault="006146F2" w:rsidP="000F2EA8">
      <w:pPr>
        <w:shd w:val="clear" w:color="auto" w:fill="FFFFFF"/>
        <w:ind w:firstLine="709"/>
        <w:rPr>
          <w:color w:val="FF0000"/>
          <w:sz w:val="26"/>
          <w:szCs w:val="26"/>
        </w:rPr>
      </w:pPr>
    </w:p>
    <w:p w14:paraId="45372E3D" w14:textId="70F5ACA7" w:rsidR="006146F2" w:rsidRDefault="006146F2" w:rsidP="000F2EA8">
      <w:pPr>
        <w:shd w:val="clear" w:color="auto" w:fill="FFFFFF"/>
        <w:ind w:firstLine="709"/>
        <w:rPr>
          <w:color w:val="FF0000"/>
          <w:sz w:val="26"/>
          <w:szCs w:val="26"/>
        </w:rPr>
      </w:pPr>
    </w:p>
    <w:p w14:paraId="1BED8259" w14:textId="01AE5798" w:rsidR="006146F2" w:rsidRDefault="006146F2" w:rsidP="000F2EA8">
      <w:pPr>
        <w:shd w:val="clear" w:color="auto" w:fill="FFFFFF"/>
        <w:ind w:firstLine="709"/>
        <w:rPr>
          <w:color w:val="FF0000"/>
          <w:sz w:val="26"/>
          <w:szCs w:val="26"/>
        </w:rPr>
      </w:pPr>
    </w:p>
    <w:p w14:paraId="18630BBB" w14:textId="2AC5D08A" w:rsidR="006146F2" w:rsidRDefault="006146F2" w:rsidP="000F2EA8">
      <w:pPr>
        <w:shd w:val="clear" w:color="auto" w:fill="FFFFFF"/>
        <w:ind w:firstLine="709"/>
        <w:rPr>
          <w:color w:val="FF0000"/>
          <w:sz w:val="26"/>
          <w:szCs w:val="26"/>
        </w:rPr>
      </w:pPr>
    </w:p>
    <w:p w14:paraId="01DE132E" w14:textId="3F928568" w:rsidR="006146F2" w:rsidRDefault="006146F2" w:rsidP="000F2EA8">
      <w:pPr>
        <w:shd w:val="clear" w:color="auto" w:fill="FFFFFF"/>
        <w:ind w:firstLine="709"/>
        <w:rPr>
          <w:color w:val="FF0000"/>
          <w:sz w:val="26"/>
          <w:szCs w:val="26"/>
        </w:rPr>
      </w:pPr>
    </w:p>
    <w:p w14:paraId="7314BB60" w14:textId="7D65457C" w:rsidR="006146F2" w:rsidRDefault="006146F2" w:rsidP="000F2EA8">
      <w:pPr>
        <w:shd w:val="clear" w:color="auto" w:fill="FFFFFF"/>
        <w:ind w:firstLine="709"/>
        <w:rPr>
          <w:color w:val="FF0000"/>
          <w:sz w:val="26"/>
          <w:szCs w:val="26"/>
        </w:rPr>
      </w:pPr>
    </w:p>
    <w:p w14:paraId="3127B0BE" w14:textId="5AB424E4" w:rsidR="006146F2" w:rsidRDefault="006146F2" w:rsidP="000F2EA8">
      <w:pPr>
        <w:shd w:val="clear" w:color="auto" w:fill="FFFFFF"/>
        <w:ind w:firstLine="709"/>
        <w:rPr>
          <w:color w:val="FF0000"/>
          <w:sz w:val="26"/>
          <w:szCs w:val="26"/>
        </w:rPr>
      </w:pPr>
    </w:p>
    <w:p w14:paraId="4BF81DB0" w14:textId="0897C122" w:rsidR="006146F2" w:rsidRDefault="006146F2" w:rsidP="000F2EA8">
      <w:pPr>
        <w:shd w:val="clear" w:color="auto" w:fill="FFFFFF"/>
        <w:ind w:firstLine="709"/>
        <w:rPr>
          <w:color w:val="FF0000"/>
          <w:sz w:val="26"/>
          <w:szCs w:val="26"/>
        </w:rPr>
      </w:pPr>
    </w:p>
    <w:p w14:paraId="40D8E0CF" w14:textId="5B354C86" w:rsidR="006146F2" w:rsidRDefault="006146F2" w:rsidP="000F2EA8">
      <w:pPr>
        <w:shd w:val="clear" w:color="auto" w:fill="FFFFFF"/>
        <w:ind w:firstLine="709"/>
        <w:rPr>
          <w:color w:val="FF0000"/>
          <w:sz w:val="26"/>
          <w:szCs w:val="26"/>
        </w:rPr>
      </w:pPr>
    </w:p>
    <w:p w14:paraId="26C59D07" w14:textId="0625E20C" w:rsidR="006146F2" w:rsidRDefault="006146F2" w:rsidP="000F2EA8">
      <w:pPr>
        <w:shd w:val="clear" w:color="auto" w:fill="FFFFFF"/>
        <w:ind w:firstLine="709"/>
        <w:rPr>
          <w:color w:val="FF0000"/>
          <w:sz w:val="26"/>
          <w:szCs w:val="26"/>
        </w:rPr>
      </w:pPr>
    </w:p>
    <w:p w14:paraId="767A55BF" w14:textId="4E38714E" w:rsidR="006146F2" w:rsidRDefault="006146F2" w:rsidP="00CF6DD0">
      <w:pPr>
        <w:shd w:val="clear" w:color="auto" w:fill="FFFFFF"/>
        <w:rPr>
          <w:color w:val="FF0000"/>
          <w:sz w:val="26"/>
          <w:szCs w:val="26"/>
        </w:rPr>
      </w:pPr>
    </w:p>
    <w:p w14:paraId="665F8CFC" w14:textId="7AB07C9B" w:rsidR="006146F2" w:rsidRDefault="006146F2" w:rsidP="000F2EA8">
      <w:pPr>
        <w:shd w:val="clear" w:color="auto" w:fill="FFFFFF"/>
        <w:ind w:firstLine="709"/>
        <w:rPr>
          <w:color w:val="FF0000"/>
          <w:sz w:val="26"/>
          <w:szCs w:val="26"/>
        </w:rPr>
      </w:pPr>
    </w:p>
    <w:p w14:paraId="5FA93713" w14:textId="79B2BBF9" w:rsidR="006146F2" w:rsidRDefault="006146F2" w:rsidP="000F2EA8">
      <w:pPr>
        <w:shd w:val="clear" w:color="auto" w:fill="FFFFFF"/>
        <w:ind w:firstLine="709"/>
        <w:rPr>
          <w:color w:val="FF0000"/>
          <w:sz w:val="26"/>
          <w:szCs w:val="26"/>
        </w:rPr>
      </w:pPr>
    </w:p>
    <w:p w14:paraId="58E24B1F" w14:textId="7C68D447" w:rsidR="006146F2" w:rsidRDefault="006146F2" w:rsidP="000F2EA8">
      <w:pPr>
        <w:shd w:val="clear" w:color="auto" w:fill="FFFFFF"/>
        <w:ind w:firstLine="709"/>
        <w:rPr>
          <w:color w:val="FF0000"/>
          <w:sz w:val="26"/>
          <w:szCs w:val="26"/>
        </w:rPr>
      </w:pPr>
    </w:p>
    <w:p w14:paraId="5CA496D6" w14:textId="77777777" w:rsidR="006146F2" w:rsidRPr="009B633E" w:rsidRDefault="006146F2" w:rsidP="000F2EA8">
      <w:pPr>
        <w:shd w:val="clear" w:color="auto" w:fill="FFFFFF"/>
        <w:ind w:firstLine="709"/>
        <w:rPr>
          <w:color w:val="FF0000"/>
          <w:sz w:val="26"/>
          <w:szCs w:val="26"/>
        </w:rPr>
      </w:pPr>
    </w:p>
    <w:p w14:paraId="0413EE03" w14:textId="77777777" w:rsidR="003C1ECE" w:rsidRDefault="003C1ECE" w:rsidP="001E45CD">
      <w:pPr>
        <w:shd w:val="clear" w:color="auto" w:fill="FFFFFF"/>
        <w:ind w:firstLine="709"/>
        <w:jc w:val="right"/>
        <w:rPr>
          <w:color w:val="000000" w:themeColor="text1"/>
          <w:sz w:val="26"/>
          <w:szCs w:val="26"/>
        </w:rPr>
      </w:pPr>
    </w:p>
    <w:p w14:paraId="35992F62" w14:textId="77777777" w:rsidR="006633FA" w:rsidRDefault="006633FA" w:rsidP="00F225F1">
      <w:pPr>
        <w:shd w:val="clear" w:color="auto" w:fill="FFFFFF"/>
        <w:rPr>
          <w:color w:val="000000" w:themeColor="text1"/>
          <w:sz w:val="26"/>
          <w:szCs w:val="26"/>
        </w:rPr>
      </w:pPr>
    </w:p>
    <w:p w14:paraId="75689725" w14:textId="77777777" w:rsidR="00F225F1" w:rsidRDefault="00F225F1" w:rsidP="00F225F1">
      <w:pPr>
        <w:shd w:val="clear" w:color="auto" w:fill="FFFFFF"/>
        <w:rPr>
          <w:color w:val="000000" w:themeColor="text1"/>
          <w:sz w:val="26"/>
          <w:szCs w:val="26"/>
        </w:rPr>
      </w:pPr>
    </w:p>
    <w:p w14:paraId="5521E56A" w14:textId="51A0A976" w:rsidR="00762D93" w:rsidRDefault="00762D93" w:rsidP="00652A02">
      <w:pPr>
        <w:shd w:val="clear" w:color="auto" w:fill="FFFFFF"/>
        <w:jc w:val="righ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lastRenderedPageBreak/>
        <w:t>Приложение</w:t>
      </w:r>
      <w:r w:rsidR="006633FA">
        <w:rPr>
          <w:color w:val="000000" w:themeColor="text1"/>
          <w:sz w:val="26"/>
          <w:szCs w:val="26"/>
        </w:rPr>
        <w:t xml:space="preserve"> 1.</w:t>
      </w:r>
      <w:r>
        <w:rPr>
          <w:color w:val="000000" w:themeColor="text1"/>
          <w:sz w:val="26"/>
          <w:szCs w:val="26"/>
        </w:rPr>
        <w:t xml:space="preserve"> </w:t>
      </w:r>
    </w:p>
    <w:p w14:paraId="1B91F175" w14:textId="77777777" w:rsidR="00652A02" w:rsidRPr="00652A02" w:rsidRDefault="00652A02" w:rsidP="00652A02">
      <w:pPr>
        <w:shd w:val="clear" w:color="auto" w:fill="FFFFFF"/>
        <w:jc w:val="right"/>
        <w:rPr>
          <w:color w:val="000000" w:themeColor="text1"/>
          <w:sz w:val="26"/>
          <w:szCs w:val="26"/>
        </w:rPr>
      </w:pPr>
    </w:p>
    <w:p w14:paraId="7A49D0A8" w14:textId="347D9A99" w:rsidR="003A6039" w:rsidRPr="00652A02" w:rsidRDefault="003A6039" w:rsidP="003A6039">
      <w:pPr>
        <w:rPr>
          <w:b/>
          <w:sz w:val="28"/>
          <w:szCs w:val="28"/>
        </w:rPr>
      </w:pPr>
      <w:r w:rsidRPr="0088295F">
        <w:rPr>
          <w:b/>
          <w:sz w:val="28"/>
          <w:szCs w:val="28"/>
        </w:rPr>
        <w:t xml:space="preserve">                                             Карта  результативности</w:t>
      </w:r>
      <w:r w:rsidR="00604A32">
        <w:rPr>
          <w:b/>
          <w:sz w:val="28"/>
          <w:szCs w:val="28"/>
        </w:rPr>
        <w:t xml:space="preserve"> </w:t>
      </w:r>
      <w:proofErr w:type="gramStart"/>
      <w:r w:rsidR="00604A32">
        <w:rPr>
          <w:b/>
          <w:sz w:val="28"/>
          <w:szCs w:val="28"/>
        </w:rPr>
        <w:t>обучающегося</w:t>
      </w:r>
      <w:proofErr w:type="gramEnd"/>
      <w:r w:rsidR="00604A32">
        <w:rPr>
          <w:b/>
          <w:sz w:val="28"/>
          <w:szCs w:val="28"/>
        </w:rPr>
        <w:t xml:space="preserve"> </w:t>
      </w:r>
    </w:p>
    <w:p w14:paraId="7CD6B12B" w14:textId="77777777" w:rsidR="003A6039" w:rsidRDefault="003A6039" w:rsidP="003A6039"/>
    <w:p w14:paraId="5357AD4A" w14:textId="36C81294" w:rsidR="003A6039" w:rsidRDefault="00652A02" w:rsidP="003A6039">
      <w:r>
        <w:t xml:space="preserve"> Дата ____________</w:t>
      </w:r>
      <w:r w:rsidR="003A6039">
        <w:t>______________________________</w:t>
      </w:r>
    </w:p>
    <w:p w14:paraId="659FD4A9" w14:textId="77777777" w:rsidR="003A6039" w:rsidRDefault="003A6039" w:rsidP="003A6039">
      <w:r>
        <w:t xml:space="preserve">Класс ____________________________________________      </w:t>
      </w:r>
    </w:p>
    <w:p w14:paraId="3FAE3CFF" w14:textId="77777777" w:rsidR="003A6039" w:rsidRDefault="003A6039" w:rsidP="003A6039">
      <w:r>
        <w:t xml:space="preserve"> Ф.И. _____________________________________________</w:t>
      </w:r>
    </w:p>
    <w:p w14:paraId="1A66E82B" w14:textId="77777777" w:rsidR="003A6039" w:rsidRPr="00AD7819" w:rsidRDefault="003A6039" w:rsidP="003A6039">
      <w:pPr>
        <w:rPr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3A6039" w:rsidRPr="00AD7819" w14:paraId="3A02D93F" w14:textId="77777777" w:rsidTr="00B941D2">
        <w:trPr>
          <w:trHeight w:val="904"/>
        </w:trPr>
        <w:tc>
          <w:tcPr>
            <w:tcW w:w="675" w:type="dxa"/>
          </w:tcPr>
          <w:p w14:paraId="78E571D0" w14:textId="77777777" w:rsidR="003A6039" w:rsidRPr="00AD7819" w:rsidRDefault="003A6039" w:rsidP="00B941D2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AD7819">
              <w:rPr>
                <w:rFonts w:ascii="Monotype Corsiva" w:hAnsi="Monotype Corsiva"/>
                <w:b/>
                <w:sz w:val="32"/>
                <w:szCs w:val="32"/>
              </w:rPr>
              <w:t xml:space="preserve">№ </w:t>
            </w:r>
          </w:p>
        </w:tc>
        <w:tc>
          <w:tcPr>
            <w:tcW w:w="4110" w:type="dxa"/>
          </w:tcPr>
          <w:p w14:paraId="154C419C" w14:textId="77777777" w:rsidR="003A6039" w:rsidRPr="00AD7819" w:rsidRDefault="003A6039" w:rsidP="00B941D2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AD7819">
              <w:rPr>
                <w:rFonts w:ascii="Monotype Corsiva" w:hAnsi="Monotype Corsiva"/>
                <w:b/>
                <w:sz w:val="32"/>
                <w:szCs w:val="32"/>
              </w:rPr>
              <w:t xml:space="preserve">Вид работы </w:t>
            </w:r>
          </w:p>
        </w:tc>
        <w:tc>
          <w:tcPr>
            <w:tcW w:w="2393" w:type="dxa"/>
          </w:tcPr>
          <w:p w14:paraId="297DB9B1" w14:textId="77777777" w:rsidR="003A6039" w:rsidRPr="00AD7819" w:rsidRDefault="003A6039" w:rsidP="00B941D2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AD7819">
              <w:rPr>
                <w:rFonts w:ascii="Monotype Corsiva" w:hAnsi="Monotype Corsiva"/>
                <w:b/>
                <w:sz w:val="32"/>
                <w:szCs w:val="32"/>
              </w:rPr>
              <w:t xml:space="preserve">Баллы </w:t>
            </w:r>
          </w:p>
        </w:tc>
        <w:tc>
          <w:tcPr>
            <w:tcW w:w="2393" w:type="dxa"/>
          </w:tcPr>
          <w:p w14:paraId="574981BB" w14:textId="77777777" w:rsidR="003A6039" w:rsidRPr="00AD7819" w:rsidRDefault="003A6039" w:rsidP="00B941D2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 xml:space="preserve">Самооценка  </w:t>
            </w:r>
          </w:p>
        </w:tc>
      </w:tr>
      <w:tr w:rsidR="003A6039" w:rsidRPr="00AD7819" w14:paraId="78AF726D" w14:textId="77777777" w:rsidTr="00B941D2">
        <w:tc>
          <w:tcPr>
            <w:tcW w:w="675" w:type="dxa"/>
          </w:tcPr>
          <w:p w14:paraId="1A551876" w14:textId="77777777" w:rsidR="003A6039" w:rsidRPr="00AD7819" w:rsidRDefault="003A6039" w:rsidP="0044739B">
            <w:pPr>
              <w:pStyle w:val="a5"/>
              <w:numPr>
                <w:ilvl w:val="0"/>
                <w:numId w:val="18"/>
              </w:numPr>
              <w:rPr>
                <w:rFonts w:ascii="Monotype Corsiva" w:hAnsi="Monotype Corsiva"/>
                <w:sz w:val="32"/>
                <w:szCs w:val="32"/>
              </w:rPr>
            </w:pPr>
          </w:p>
        </w:tc>
        <w:tc>
          <w:tcPr>
            <w:tcW w:w="4110" w:type="dxa"/>
          </w:tcPr>
          <w:p w14:paraId="4D9820C9" w14:textId="77777777" w:rsidR="003A6039" w:rsidRPr="00FF09C0" w:rsidRDefault="003A6039" w:rsidP="00B941D2">
            <w:pPr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color w:val="000000"/>
                <w:sz w:val="36"/>
                <w:szCs w:val="36"/>
              </w:rPr>
              <w:t>П</w:t>
            </w:r>
            <w:r w:rsidRPr="00FF09C0">
              <w:rPr>
                <w:rFonts w:ascii="Monotype Corsiva" w:hAnsi="Monotype Corsiva"/>
                <w:color w:val="000000"/>
                <w:sz w:val="36"/>
                <w:szCs w:val="36"/>
              </w:rPr>
              <w:t>редложения-загадки</w:t>
            </w:r>
          </w:p>
        </w:tc>
        <w:tc>
          <w:tcPr>
            <w:tcW w:w="2393" w:type="dxa"/>
          </w:tcPr>
          <w:p w14:paraId="602EA884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  <w:r w:rsidRPr="00AD7819">
              <w:rPr>
                <w:rFonts w:ascii="Monotype Corsiva" w:hAnsi="Monotype Corsiva"/>
                <w:sz w:val="32"/>
                <w:szCs w:val="32"/>
              </w:rPr>
              <w:t xml:space="preserve">10 б. – без ошибок </w:t>
            </w:r>
          </w:p>
          <w:p w14:paraId="7903C690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  <w:r w:rsidRPr="00AD7819">
              <w:rPr>
                <w:rFonts w:ascii="Monotype Corsiva" w:hAnsi="Monotype Corsiva"/>
                <w:sz w:val="32"/>
                <w:szCs w:val="32"/>
              </w:rPr>
              <w:t xml:space="preserve">5 б. – с ошибками </w:t>
            </w:r>
          </w:p>
          <w:p w14:paraId="20E570C2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</w:p>
        </w:tc>
        <w:tc>
          <w:tcPr>
            <w:tcW w:w="2393" w:type="dxa"/>
          </w:tcPr>
          <w:p w14:paraId="1D239247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</w:p>
        </w:tc>
      </w:tr>
      <w:tr w:rsidR="003A6039" w:rsidRPr="00AD7819" w14:paraId="02E43CBC" w14:textId="77777777" w:rsidTr="00B941D2">
        <w:tc>
          <w:tcPr>
            <w:tcW w:w="675" w:type="dxa"/>
          </w:tcPr>
          <w:p w14:paraId="7DC5A81F" w14:textId="77777777" w:rsidR="003A6039" w:rsidRPr="00AD7819" w:rsidRDefault="003A6039" w:rsidP="0044739B">
            <w:pPr>
              <w:pStyle w:val="a5"/>
              <w:numPr>
                <w:ilvl w:val="0"/>
                <w:numId w:val="18"/>
              </w:numPr>
              <w:rPr>
                <w:rFonts w:ascii="Monotype Corsiva" w:hAnsi="Monotype Corsiva"/>
                <w:sz w:val="32"/>
                <w:szCs w:val="32"/>
              </w:rPr>
            </w:pPr>
          </w:p>
        </w:tc>
        <w:tc>
          <w:tcPr>
            <w:tcW w:w="4110" w:type="dxa"/>
          </w:tcPr>
          <w:p w14:paraId="22CF9617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  <w:r w:rsidRPr="00AD7819">
              <w:rPr>
                <w:rFonts w:ascii="Monotype Corsiva" w:hAnsi="Monotype Corsiva"/>
                <w:sz w:val="32"/>
                <w:szCs w:val="32"/>
              </w:rPr>
              <w:t>Исследование неравенств</w:t>
            </w:r>
          </w:p>
        </w:tc>
        <w:tc>
          <w:tcPr>
            <w:tcW w:w="2393" w:type="dxa"/>
          </w:tcPr>
          <w:p w14:paraId="10BDA855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  <w:r w:rsidRPr="00AD7819">
              <w:rPr>
                <w:rFonts w:ascii="Monotype Corsiva" w:hAnsi="Monotype Corsiva"/>
                <w:sz w:val="32"/>
                <w:szCs w:val="32"/>
              </w:rPr>
              <w:t xml:space="preserve">10 б. – без ошибок </w:t>
            </w:r>
          </w:p>
          <w:p w14:paraId="56EF6C4A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  <w:r w:rsidRPr="00AD7819">
              <w:rPr>
                <w:rFonts w:ascii="Monotype Corsiva" w:hAnsi="Monotype Corsiva"/>
                <w:sz w:val="32"/>
                <w:szCs w:val="32"/>
              </w:rPr>
              <w:t xml:space="preserve">5 б. – с ошибками </w:t>
            </w:r>
          </w:p>
          <w:p w14:paraId="3A1A418D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</w:p>
        </w:tc>
        <w:tc>
          <w:tcPr>
            <w:tcW w:w="2393" w:type="dxa"/>
          </w:tcPr>
          <w:p w14:paraId="1C51A2EE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</w:p>
        </w:tc>
      </w:tr>
      <w:tr w:rsidR="003A6039" w:rsidRPr="00AD7819" w14:paraId="4971F981" w14:textId="77777777" w:rsidTr="00B941D2">
        <w:tc>
          <w:tcPr>
            <w:tcW w:w="675" w:type="dxa"/>
          </w:tcPr>
          <w:p w14:paraId="08FABB96" w14:textId="77777777" w:rsidR="003A6039" w:rsidRPr="00AD7819" w:rsidRDefault="003A6039" w:rsidP="0044739B">
            <w:pPr>
              <w:pStyle w:val="a5"/>
              <w:numPr>
                <w:ilvl w:val="0"/>
                <w:numId w:val="18"/>
              </w:numPr>
              <w:rPr>
                <w:rFonts w:ascii="Monotype Corsiva" w:hAnsi="Monotype Corsiva"/>
                <w:sz w:val="32"/>
                <w:szCs w:val="32"/>
              </w:rPr>
            </w:pPr>
          </w:p>
        </w:tc>
        <w:tc>
          <w:tcPr>
            <w:tcW w:w="4110" w:type="dxa"/>
          </w:tcPr>
          <w:p w14:paraId="15FB2152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  <w:r w:rsidRPr="00AD7819">
              <w:rPr>
                <w:rFonts w:ascii="Monotype Corsiva" w:hAnsi="Monotype Corsiva"/>
                <w:sz w:val="32"/>
                <w:szCs w:val="32"/>
              </w:rPr>
              <w:t>Самостоятельная работа</w:t>
            </w:r>
          </w:p>
        </w:tc>
        <w:tc>
          <w:tcPr>
            <w:tcW w:w="2393" w:type="dxa"/>
          </w:tcPr>
          <w:p w14:paraId="5E39F742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  <w:r w:rsidRPr="00AD7819">
              <w:rPr>
                <w:rFonts w:ascii="Monotype Corsiva" w:hAnsi="Monotype Corsiva"/>
                <w:sz w:val="32"/>
                <w:szCs w:val="32"/>
              </w:rPr>
              <w:t xml:space="preserve">10 б. – без ошибок </w:t>
            </w:r>
          </w:p>
          <w:p w14:paraId="70CF7D92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  <w:r w:rsidRPr="00AD7819">
              <w:rPr>
                <w:rFonts w:ascii="Monotype Corsiva" w:hAnsi="Monotype Corsiva"/>
                <w:sz w:val="32"/>
                <w:szCs w:val="32"/>
              </w:rPr>
              <w:t xml:space="preserve">5 б. – с ошибками </w:t>
            </w:r>
          </w:p>
          <w:p w14:paraId="6311436C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</w:p>
        </w:tc>
        <w:tc>
          <w:tcPr>
            <w:tcW w:w="2393" w:type="dxa"/>
          </w:tcPr>
          <w:p w14:paraId="285469F7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</w:p>
        </w:tc>
      </w:tr>
      <w:tr w:rsidR="003A6039" w:rsidRPr="00AD7819" w14:paraId="3FACB5B0" w14:textId="77777777" w:rsidTr="00B941D2">
        <w:tc>
          <w:tcPr>
            <w:tcW w:w="675" w:type="dxa"/>
          </w:tcPr>
          <w:p w14:paraId="347D9C5C" w14:textId="77777777" w:rsidR="003A6039" w:rsidRPr="00AD7819" w:rsidRDefault="003A6039" w:rsidP="0044739B">
            <w:pPr>
              <w:pStyle w:val="a5"/>
              <w:numPr>
                <w:ilvl w:val="0"/>
                <w:numId w:val="18"/>
              </w:numPr>
              <w:rPr>
                <w:rFonts w:ascii="Monotype Corsiva" w:hAnsi="Monotype Corsiva"/>
                <w:sz w:val="32"/>
                <w:szCs w:val="32"/>
              </w:rPr>
            </w:pPr>
          </w:p>
        </w:tc>
        <w:tc>
          <w:tcPr>
            <w:tcW w:w="4110" w:type="dxa"/>
          </w:tcPr>
          <w:p w14:paraId="51E44EBC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  <w:r w:rsidRPr="00AD7819">
              <w:rPr>
                <w:rFonts w:ascii="Monotype Corsiva" w:hAnsi="Monotype Corsiva"/>
                <w:sz w:val="32"/>
                <w:szCs w:val="32"/>
              </w:rPr>
              <w:t>Решение неравенств методом  параболы</w:t>
            </w:r>
          </w:p>
        </w:tc>
        <w:tc>
          <w:tcPr>
            <w:tcW w:w="2393" w:type="dxa"/>
          </w:tcPr>
          <w:p w14:paraId="3EAD6FEB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  <w:r w:rsidRPr="00AD7819">
              <w:rPr>
                <w:rFonts w:ascii="Monotype Corsiva" w:hAnsi="Monotype Corsiva"/>
                <w:sz w:val="32"/>
                <w:szCs w:val="32"/>
              </w:rPr>
              <w:t xml:space="preserve">10 б. – без ошибок </w:t>
            </w:r>
          </w:p>
          <w:p w14:paraId="1EAB5A3F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  <w:r w:rsidRPr="00AD7819">
              <w:rPr>
                <w:rFonts w:ascii="Monotype Corsiva" w:hAnsi="Monotype Corsiva"/>
                <w:sz w:val="32"/>
                <w:szCs w:val="32"/>
              </w:rPr>
              <w:t xml:space="preserve">5 б. – с ошибками </w:t>
            </w:r>
          </w:p>
          <w:p w14:paraId="2EB1EE7E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</w:p>
        </w:tc>
        <w:tc>
          <w:tcPr>
            <w:tcW w:w="2393" w:type="dxa"/>
          </w:tcPr>
          <w:p w14:paraId="7B1715D0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</w:p>
        </w:tc>
      </w:tr>
      <w:tr w:rsidR="003A6039" w:rsidRPr="00AD7819" w14:paraId="10ABAAEA" w14:textId="77777777" w:rsidTr="00B941D2">
        <w:tc>
          <w:tcPr>
            <w:tcW w:w="675" w:type="dxa"/>
          </w:tcPr>
          <w:p w14:paraId="5FC2F4C8" w14:textId="77777777" w:rsidR="003A6039" w:rsidRPr="00AD7819" w:rsidRDefault="003A6039" w:rsidP="0044739B">
            <w:pPr>
              <w:pStyle w:val="a5"/>
              <w:numPr>
                <w:ilvl w:val="0"/>
                <w:numId w:val="18"/>
              </w:numPr>
              <w:rPr>
                <w:rFonts w:ascii="Monotype Corsiva" w:hAnsi="Monotype Corsiva"/>
                <w:sz w:val="32"/>
                <w:szCs w:val="32"/>
              </w:rPr>
            </w:pPr>
          </w:p>
        </w:tc>
        <w:tc>
          <w:tcPr>
            <w:tcW w:w="4110" w:type="dxa"/>
          </w:tcPr>
          <w:p w14:paraId="5535804F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  <w:r w:rsidRPr="00AD7819">
              <w:rPr>
                <w:rFonts w:ascii="Monotype Corsiva" w:hAnsi="Monotype Corsiva"/>
                <w:sz w:val="32"/>
                <w:szCs w:val="32"/>
              </w:rPr>
              <w:t>Решение   неравенств методом интервала</w:t>
            </w:r>
          </w:p>
        </w:tc>
        <w:tc>
          <w:tcPr>
            <w:tcW w:w="2393" w:type="dxa"/>
          </w:tcPr>
          <w:p w14:paraId="008846DF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  <w:r w:rsidRPr="00AD7819">
              <w:rPr>
                <w:rFonts w:ascii="Monotype Corsiva" w:hAnsi="Monotype Corsiva"/>
                <w:sz w:val="32"/>
                <w:szCs w:val="32"/>
              </w:rPr>
              <w:t xml:space="preserve">10 б. – без ошибок </w:t>
            </w:r>
          </w:p>
          <w:p w14:paraId="07138945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  <w:r w:rsidRPr="00AD7819">
              <w:rPr>
                <w:rFonts w:ascii="Monotype Corsiva" w:hAnsi="Monotype Corsiva"/>
                <w:sz w:val="32"/>
                <w:szCs w:val="32"/>
              </w:rPr>
              <w:t xml:space="preserve">5 б. – с ошибками </w:t>
            </w:r>
          </w:p>
          <w:p w14:paraId="1385CEA6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</w:p>
        </w:tc>
        <w:tc>
          <w:tcPr>
            <w:tcW w:w="2393" w:type="dxa"/>
          </w:tcPr>
          <w:p w14:paraId="0F55663A" w14:textId="77777777" w:rsidR="003A603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</w:p>
          <w:p w14:paraId="5A3F6578" w14:textId="77777777" w:rsidR="003A603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</w:p>
          <w:p w14:paraId="4D249D19" w14:textId="77777777" w:rsidR="003A6039" w:rsidRPr="00AD7819" w:rsidRDefault="003A6039" w:rsidP="00B941D2">
            <w:pPr>
              <w:rPr>
                <w:rFonts w:ascii="Monotype Corsiva" w:hAnsi="Monotype Corsiva"/>
                <w:sz w:val="32"/>
                <w:szCs w:val="32"/>
              </w:rPr>
            </w:pPr>
          </w:p>
        </w:tc>
      </w:tr>
      <w:tr w:rsidR="003A6039" w:rsidRPr="00FF09C0" w14:paraId="2055588A" w14:textId="77777777" w:rsidTr="00B941D2">
        <w:tc>
          <w:tcPr>
            <w:tcW w:w="675" w:type="dxa"/>
          </w:tcPr>
          <w:p w14:paraId="24C89CE4" w14:textId="77777777" w:rsidR="003A6039" w:rsidRPr="00FF09C0" w:rsidRDefault="003A6039" w:rsidP="00B941D2">
            <w:pPr>
              <w:rPr>
                <w:rFonts w:ascii="Monotype Corsiva" w:hAnsi="Monotype Corsiva"/>
                <w:b/>
                <w:sz w:val="32"/>
                <w:szCs w:val="32"/>
              </w:rPr>
            </w:pPr>
          </w:p>
        </w:tc>
        <w:tc>
          <w:tcPr>
            <w:tcW w:w="4110" w:type="dxa"/>
          </w:tcPr>
          <w:p w14:paraId="3F378E0D" w14:textId="77777777" w:rsidR="003A6039" w:rsidRPr="00FF09C0" w:rsidRDefault="003A6039" w:rsidP="00B941D2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FF09C0">
              <w:rPr>
                <w:rFonts w:ascii="Monotype Corsiva" w:hAnsi="Monotype Corsiva"/>
                <w:b/>
                <w:sz w:val="32"/>
                <w:szCs w:val="32"/>
              </w:rPr>
              <w:t xml:space="preserve">ИТОГО </w:t>
            </w:r>
          </w:p>
        </w:tc>
        <w:tc>
          <w:tcPr>
            <w:tcW w:w="2393" w:type="dxa"/>
          </w:tcPr>
          <w:p w14:paraId="51515D8A" w14:textId="77777777" w:rsidR="003A6039" w:rsidRPr="00FF09C0" w:rsidRDefault="003A6039" w:rsidP="00B941D2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FF09C0">
              <w:rPr>
                <w:rFonts w:ascii="Monotype Corsiva" w:hAnsi="Monotype Corsiva"/>
                <w:b/>
                <w:sz w:val="32"/>
                <w:szCs w:val="32"/>
              </w:rPr>
              <w:t xml:space="preserve">45- 50 б. –  « 5» </w:t>
            </w:r>
          </w:p>
          <w:p w14:paraId="397E68A6" w14:textId="77777777" w:rsidR="003A6039" w:rsidRPr="00FF09C0" w:rsidRDefault="003A6039" w:rsidP="00B941D2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FF09C0">
              <w:rPr>
                <w:rFonts w:ascii="Monotype Corsiva" w:hAnsi="Monotype Corsiva"/>
                <w:b/>
                <w:sz w:val="32"/>
                <w:szCs w:val="32"/>
              </w:rPr>
              <w:t>36-44  б.-   «4»</w:t>
            </w:r>
          </w:p>
          <w:p w14:paraId="41818943" w14:textId="77777777" w:rsidR="003A6039" w:rsidRPr="00FF09C0" w:rsidRDefault="003A6039" w:rsidP="00B941D2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FF09C0">
              <w:rPr>
                <w:rFonts w:ascii="Monotype Corsiva" w:hAnsi="Monotype Corsiva"/>
                <w:b/>
                <w:sz w:val="32"/>
                <w:szCs w:val="32"/>
              </w:rPr>
              <w:t>25-35 б.-   «3»</w:t>
            </w:r>
          </w:p>
        </w:tc>
        <w:tc>
          <w:tcPr>
            <w:tcW w:w="2393" w:type="dxa"/>
          </w:tcPr>
          <w:p w14:paraId="217BAAD4" w14:textId="77777777" w:rsidR="003A6039" w:rsidRPr="00FF09C0" w:rsidRDefault="003A6039" w:rsidP="00B941D2">
            <w:pPr>
              <w:rPr>
                <w:rFonts w:ascii="Monotype Corsiva" w:hAnsi="Monotype Corsiva"/>
                <w:b/>
                <w:sz w:val="32"/>
                <w:szCs w:val="32"/>
              </w:rPr>
            </w:pPr>
          </w:p>
        </w:tc>
      </w:tr>
    </w:tbl>
    <w:p w14:paraId="05327197" w14:textId="77777777" w:rsidR="003A6039" w:rsidRPr="00FF09C0" w:rsidRDefault="003A6039" w:rsidP="003A6039">
      <w:pPr>
        <w:rPr>
          <w:rFonts w:ascii="Monotype Corsiva" w:hAnsi="Monotype Corsiva"/>
          <w:b/>
          <w:sz w:val="32"/>
          <w:szCs w:val="32"/>
        </w:rPr>
      </w:pPr>
    </w:p>
    <w:p w14:paraId="7B3C5DF5" w14:textId="77777777" w:rsidR="003A6039" w:rsidRPr="00FF09C0" w:rsidRDefault="003A6039" w:rsidP="003A6039">
      <w:pPr>
        <w:rPr>
          <w:rFonts w:ascii="Monotype Corsiva" w:hAnsi="Monotype Corsiva"/>
          <w:b/>
          <w:sz w:val="32"/>
          <w:szCs w:val="32"/>
        </w:rPr>
      </w:pPr>
      <w:r w:rsidRPr="00FF09C0">
        <w:rPr>
          <w:rFonts w:ascii="Monotype Corsiva" w:hAnsi="Monotype Corsiva"/>
          <w:b/>
          <w:sz w:val="32"/>
          <w:szCs w:val="32"/>
        </w:rPr>
        <w:t>45- 50 б. –   Ты молодец</w:t>
      </w:r>
      <w:proofErr w:type="gramStart"/>
      <w:r w:rsidRPr="00FF09C0">
        <w:rPr>
          <w:rFonts w:ascii="Monotype Corsiva" w:hAnsi="Monotype Corsiva"/>
          <w:b/>
          <w:sz w:val="32"/>
          <w:szCs w:val="32"/>
        </w:rPr>
        <w:t xml:space="preserve"> !</w:t>
      </w:r>
      <w:proofErr w:type="gramEnd"/>
      <w:r w:rsidRPr="00FF09C0">
        <w:rPr>
          <w:rFonts w:ascii="Monotype Corsiva" w:hAnsi="Monotype Corsiva"/>
          <w:b/>
          <w:sz w:val="32"/>
          <w:szCs w:val="32"/>
        </w:rPr>
        <w:t>!!!! Так держать!!!</w:t>
      </w:r>
    </w:p>
    <w:p w14:paraId="55ED715F" w14:textId="77777777" w:rsidR="003A6039" w:rsidRPr="00FF09C0" w:rsidRDefault="003A6039" w:rsidP="003A6039">
      <w:pPr>
        <w:rPr>
          <w:rFonts w:ascii="Monotype Corsiva" w:hAnsi="Monotype Corsiva"/>
          <w:b/>
          <w:sz w:val="32"/>
          <w:szCs w:val="32"/>
        </w:rPr>
      </w:pPr>
      <w:r w:rsidRPr="00FF09C0">
        <w:rPr>
          <w:rFonts w:ascii="Monotype Corsiva" w:hAnsi="Monotype Corsiva"/>
          <w:b/>
          <w:sz w:val="32"/>
          <w:szCs w:val="32"/>
        </w:rPr>
        <w:t>36-44  б.-   Неплохо</w:t>
      </w:r>
      <w:proofErr w:type="gramStart"/>
      <w:r w:rsidRPr="00FF09C0">
        <w:rPr>
          <w:rFonts w:ascii="Monotype Corsiva" w:hAnsi="Monotype Corsiva"/>
          <w:b/>
          <w:sz w:val="32"/>
          <w:szCs w:val="32"/>
        </w:rPr>
        <w:t xml:space="preserve"> !</w:t>
      </w:r>
      <w:proofErr w:type="gramEnd"/>
      <w:r w:rsidRPr="00FF09C0">
        <w:rPr>
          <w:rFonts w:ascii="Monotype Corsiva" w:hAnsi="Monotype Corsiva"/>
          <w:b/>
          <w:sz w:val="32"/>
          <w:szCs w:val="32"/>
        </w:rPr>
        <w:t>!!! Проанализируй, что надо повторить</w:t>
      </w:r>
      <w:proofErr w:type="gramStart"/>
      <w:r w:rsidRPr="00FF09C0">
        <w:rPr>
          <w:rFonts w:ascii="Monotype Corsiva" w:hAnsi="Monotype Corsiva"/>
          <w:b/>
          <w:sz w:val="32"/>
          <w:szCs w:val="32"/>
        </w:rPr>
        <w:t xml:space="preserve"> !</w:t>
      </w:r>
      <w:proofErr w:type="gramEnd"/>
      <w:r w:rsidRPr="00FF09C0">
        <w:rPr>
          <w:rFonts w:ascii="Monotype Corsiva" w:hAnsi="Monotype Corsiva"/>
          <w:b/>
          <w:sz w:val="32"/>
          <w:szCs w:val="32"/>
        </w:rPr>
        <w:t>!!</w:t>
      </w:r>
    </w:p>
    <w:p w14:paraId="21458317" w14:textId="77777777" w:rsidR="00762D93" w:rsidRPr="00CC436F" w:rsidRDefault="00762D93" w:rsidP="00762D93">
      <w:pPr>
        <w:pStyle w:val="ab"/>
        <w:spacing w:line="480" w:lineRule="auto"/>
        <w:jc w:val="center"/>
        <w:rPr>
          <w:rFonts w:ascii="Times New Roman" w:hAnsi="Times New Roman"/>
          <w:sz w:val="28"/>
          <w:szCs w:val="28"/>
        </w:rPr>
      </w:pPr>
    </w:p>
    <w:p w14:paraId="6013F014" w14:textId="77777777" w:rsidR="00762D93" w:rsidRDefault="00762D93" w:rsidP="00604A32">
      <w:pPr>
        <w:shd w:val="clear" w:color="auto" w:fill="FFFFFF"/>
        <w:rPr>
          <w:color w:val="000000" w:themeColor="text1"/>
          <w:sz w:val="26"/>
          <w:szCs w:val="26"/>
        </w:rPr>
      </w:pPr>
    </w:p>
    <w:p w14:paraId="77EE1D2F" w14:textId="77777777" w:rsidR="00762D93" w:rsidRDefault="00762D93" w:rsidP="001E45CD">
      <w:pPr>
        <w:shd w:val="clear" w:color="auto" w:fill="FFFFFF"/>
        <w:ind w:firstLine="709"/>
        <w:jc w:val="right"/>
        <w:rPr>
          <w:color w:val="000000" w:themeColor="text1"/>
          <w:sz w:val="26"/>
          <w:szCs w:val="26"/>
        </w:rPr>
      </w:pPr>
    </w:p>
    <w:p w14:paraId="487B5303" w14:textId="77777777" w:rsidR="00F225F1" w:rsidRDefault="00F225F1" w:rsidP="006633FA">
      <w:pPr>
        <w:shd w:val="clear" w:color="auto" w:fill="FFFFFF"/>
        <w:jc w:val="right"/>
        <w:rPr>
          <w:color w:val="000000" w:themeColor="text1"/>
          <w:sz w:val="26"/>
          <w:szCs w:val="26"/>
        </w:rPr>
      </w:pPr>
    </w:p>
    <w:p w14:paraId="3E2C7B92" w14:textId="77777777" w:rsidR="00F225F1" w:rsidRDefault="00F225F1" w:rsidP="006633FA">
      <w:pPr>
        <w:shd w:val="clear" w:color="auto" w:fill="FFFFFF"/>
        <w:jc w:val="right"/>
        <w:rPr>
          <w:color w:val="000000" w:themeColor="text1"/>
          <w:sz w:val="26"/>
          <w:szCs w:val="26"/>
        </w:rPr>
      </w:pPr>
    </w:p>
    <w:p w14:paraId="4B8D75F1" w14:textId="77777777" w:rsidR="00F225F1" w:rsidRDefault="00F225F1" w:rsidP="006633FA">
      <w:pPr>
        <w:shd w:val="clear" w:color="auto" w:fill="FFFFFF"/>
        <w:jc w:val="right"/>
        <w:rPr>
          <w:color w:val="000000" w:themeColor="text1"/>
          <w:sz w:val="26"/>
          <w:szCs w:val="26"/>
        </w:rPr>
      </w:pPr>
    </w:p>
    <w:p w14:paraId="4D2F63EE" w14:textId="77777777" w:rsidR="00F225F1" w:rsidRDefault="00F225F1" w:rsidP="006633FA">
      <w:pPr>
        <w:shd w:val="clear" w:color="auto" w:fill="FFFFFF"/>
        <w:jc w:val="right"/>
        <w:rPr>
          <w:color w:val="000000" w:themeColor="text1"/>
          <w:sz w:val="26"/>
          <w:szCs w:val="26"/>
        </w:rPr>
      </w:pPr>
    </w:p>
    <w:p w14:paraId="24B27F86" w14:textId="77777777" w:rsidR="00652A02" w:rsidRDefault="00652A02" w:rsidP="006633FA">
      <w:pPr>
        <w:shd w:val="clear" w:color="auto" w:fill="FFFFFF"/>
        <w:jc w:val="right"/>
        <w:rPr>
          <w:color w:val="000000" w:themeColor="text1"/>
          <w:sz w:val="26"/>
          <w:szCs w:val="26"/>
        </w:rPr>
      </w:pPr>
    </w:p>
    <w:p w14:paraId="6ED2F245" w14:textId="77777777" w:rsidR="00652A02" w:rsidRDefault="00652A02" w:rsidP="006633FA">
      <w:pPr>
        <w:shd w:val="clear" w:color="auto" w:fill="FFFFFF"/>
        <w:jc w:val="right"/>
        <w:rPr>
          <w:color w:val="000000" w:themeColor="text1"/>
          <w:sz w:val="26"/>
          <w:szCs w:val="26"/>
        </w:rPr>
      </w:pPr>
    </w:p>
    <w:p w14:paraId="2DA542EB" w14:textId="77777777" w:rsidR="00652A02" w:rsidRDefault="00652A02" w:rsidP="006633FA">
      <w:pPr>
        <w:shd w:val="clear" w:color="auto" w:fill="FFFFFF"/>
        <w:jc w:val="right"/>
        <w:rPr>
          <w:color w:val="000000" w:themeColor="text1"/>
          <w:sz w:val="26"/>
          <w:szCs w:val="26"/>
        </w:rPr>
      </w:pPr>
    </w:p>
    <w:p w14:paraId="2E1985A4" w14:textId="77777777" w:rsidR="00F225F1" w:rsidRDefault="00F225F1" w:rsidP="006633FA">
      <w:pPr>
        <w:shd w:val="clear" w:color="auto" w:fill="FFFFFF"/>
        <w:jc w:val="right"/>
        <w:rPr>
          <w:color w:val="000000" w:themeColor="text1"/>
          <w:sz w:val="26"/>
          <w:szCs w:val="26"/>
        </w:rPr>
      </w:pPr>
    </w:p>
    <w:p w14:paraId="0ADC2AA6" w14:textId="2FEDD91C" w:rsidR="00632EF9" w:rsidRDefault="00632EF9" w:rsidP="006633FA">
      <w:pPr>
        <w:shd w:val="clear" w:color="auto" w:fill="FFFFFF"/>
        <w:jc w:val="right"/>
        <w:rPr>
          <w:color w:val="000000" w:themeColor="text1"/>
          <w:sz w:val="26"/>
          <w:szCs w:val="26"/>
        </w:rPr>
      </w:pPr>
      <w:r w:rsidRPr="00EC7DFB">
        <w:rPr>
          <w:color w:val="000000" w:themeColor="text1"/>
          <w:sz w:val="26"/>
          <w:szCs w:val="26"/>
        </w:rPr>
        <w:lastRenderedPageBreak/>
        <w:t xml:space="preserve">Приложение </w:t>
      </w:r>
      <w:r w:rsidR="006633FA">
        <w:rPr>
          <w:color w:val="000000" w:themeColor="text1"/>
          <w:sz w:val="26"/>
          <w:szCs w:val="26"/>
        </w:rPr>
        <w:t>2</w:t>
      </w:r>
      <w:r w:rsidRPr="00EC7DFB">
        <w:rPr>
          <w:color w:val="000000" w:themeColor="text1"/>
          <w:sz w:val="26"/>
          <w:szCs w:val="26"/>
        </w:rPr>
        <w:t>.</w:t>
      </w:r>
    </w:p>
    <w:p w14:paraId="48E8C3F6" w14:textId="77777777" w:rsidR="00652A02" w:rsidRPr="001E45CD" w:rsidRDefault="00652A02" w:rsidP="001E45CD">
      <w:pPr>
        <w:shd w:val="clear" w:color="auto" w:fill="FFFFFF"/>
        <w:ind w:firstLine="709"/>
        <w:jc w:val="right"/>
        <w:rPr>
          <w:color w:val="333333"/>
          <w:sz w:val="26"/>
          <w:szCs w:val="26"/>
        </w:rPr>
      </w:pPr>
    </w:p>
    <w:p w14:paraId="64CE5B69" w14:textId="1ACF7C37" w:rsidR="006B787F" w:rsidRDefault="006B787F" w:rsidP="00BA5BD4">
      <w:pPr>
        <w:shd w:val="clear" w:color="auto" w:fill="FFFFFF"/>
        <w:ind w:firstLine="709"/>
        <w:jc w:val="center"/>
        <w:rPr>
          <w:b/>
          <w:color w:val="000000" w:themeColor="text1"/>
          <w:sz w:val="28"/>
          <w:szCs w:val="28"/>
        </w:rPr>
      </w:pPr>
      <w:r w:rsidRPr="006B787F">
        <w:rPr>
          <w:b/>
          <w:color w:val="000000" w:themeColor="text1"/>
          <w:sz w:val="28"/>
          <w:szCs w:val="28"/>
        </w:rPr>
        <w:t>График</w:t>
      </w:r>
    </w:p>
    <w:p w14:paraId="3B5CE897" w14:textId="2E75B4C5" w:rsidR="00EC7DFB" w:rsidRDefault="006B787F" w:rsidP="00BA5BD4">
      <w:pPr>
        <w:shd w:val="clear" w:color="auto" w:fill="FFFFFF"/>
        <w:ind w:firstLine="709"/>
        <w:jc w:val="center"/>
        <w:rPr>
          <w:b/>
          <w:bCs/>
          <w:color w:val="000000"/>
          <w:sz w:val="28"/>
          <w:szCs w:val="28"/>
        </w:rPr>
      </w:pPr>
      <w:r w:rsidRPr="006B787F">
        <w:rPr>
          <w:b/>
          <w:color w:val="000000" w:themeColor="text1"/>
          <w:sz w:val="28"/>
          <w:szCs w:val="28"/>
        </w:rPr>
        <w:t xml:space="preserve">посещения уроков  </w:t>
      </w:r>
      <w:r w:rsidRPr="006B787F">
        <w:rPr>
          <w:b/>
          <w:bCs/>
          <w:color w:val="000000"/>
          <w:sz w:val="28"/>
          <w:szCs w:val="28"/>
        </w:rPr>
        <w:t xml:space="preserve"> учителей, показавших низкие результаты</w:t>
      </w:r>
      <w:r>
        <w:rPr>
          <w:b/>
          <w:bCs/>
          <w:color w:val="000000"/>
          <w:sz w:val="28"/>
          <w:szCs w:val="28"/>
        </w:rPr>
        <w:t xml:space="preserve"> в МКОУ «СОШ с. Хасаут-</w:t>
      </w:r>
      <w:r w:rsidR="00BA5BD4">
        <w:rPr>
          <w:b/>
          <w:bCs/>
          <w:color w:val="000000"/>
          <w:sz w:val="28"/>
          <w:szCs w:val="28"/>
        </w:rPr>
        <w:t>Греческого».</w:t>
      </w:r>
    </w:p>
    <w:p w14:paraId="74A4C5F3" w14:textId="77777777" w:rsidR="00BA5BD4" w:rsidRPr="006B787F" w:rsidRDefault="00BA5BD4" w:rsidP="00BA5BD4">
      <w:pPr>
        <w:shd w:val="clear" w:color="auto" w:fill="FFFFFF"/>
        <w:ind w:firstLine="709"/>
        <w:jc w:val="center"/>
        <w:rPr>
          <w:b/>
          <w:color w:val="000000" w:themeColor="text1"/>
          <w:sz w:val="28"/>
          <w:szCs w:val="28"/>
        </w:rPr>
      </w:pPr>
    </w:p>
    <w:p w14:paraId="6DC5C9C3" w14:textId="6D9AA75B" w:rsidR="00FC0A9A" w:rsidRDefault="00AE59B9" w:rsidP="008615FD">
      <w:pPr>
        <w:ind w:left="360" w:firstLine="709"/>
        <w:jc w:val="right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tbl>
      <w:tblPr>
        <w:tblStyle w:val="aa"/>
        <w:tblW w:w="0" w:type="auto"/>
        <w:tblInd w:w="-318" w:type="dxa"/>
        <w:tblLook w:val="04A0" w:firstRow="1" w:lastRow="0" w:firstColumn="1" w:lastColumn="0" w:noHBand="0" w:noVBand="1"/>
      </w:tblPr>
      <w:tblGrid>
        <w:gridCol w:w="993"/>
        <w:gridCol w:w="1134"/>
        <w:gridCol w:w="2694"/>
        <w:gridCol w:w="3685"/>
        <w:gridCol w:w="1383"/>
      </w:tblGrid>
      <w:tr w:rsidR="00BA5BD4" w:rsidRPr="00BA5BD4" w14:paraId="09B85B17" w14:textId="77777777" w:rsidTr="0089421C">
        <w:tc>
          <w:tcPr>
            <w:tcW w:w="993" w:type="dxa"/>
          </w:tcPr>
          <w:p w14:paraId="694178FB" w14:textId="639AEE63" w:rsidR="00BA5BD4" w:rsidRPr="00BA5BD4" w:rsidRDefault="00BA5BD4" w:rsidP="00BA5BD4">
            <w:pPr>
              <w:jc w:val="center"/>
              <w:rPr>
                <w:b/>
                <w:sz w:val="28"/>
                <w:szCs w:val="28"/>
              </w:rPr>
            </w:pPr>
            <w:r w:rsidRPr="00BA5BD4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BA5BD4">
              <w:rPr>
                <w:b/>
                <w:sz w:val="28"/>
                <w:szCs w:val="28"/>
              </w:rPr>
              <w:t>п</w:t>
            </w:r>
            <w:proofErr w:type="gramEnd"/>
            <w:r w:rsidRPr="00BA5BD4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1134" w:type="dxa"/>
          </w:tcPr>
          <w:p w14:paraId="0FCB2FEB" w14:textId="49B83EC1" w:rsidR="00BA5BD4" w:rsidRPr="00BA5BD4" w:rsidRDefault="00BA5BD4" w:rsidP="00BA5BD4">
            <w:pPr>
              <w:jc w:val="center"/>
              <w:rPr>
                <w:b/>
                <w:sz w:val="28"/>
                <w:szCs w:val="28"/>
              </w:rPr>
            </w:pPr>
            <w:r w:rsidRPr="00BA5BD4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694" w:type="dxa"/>
          </w:tcPr>
          <w:p w14:paraId="00FA1215" w14:textId="284DE8D1" w:rsidR="00BA5BD4" w:rsidRPr="00BA5BD4" w:rsidRDefault="00BA5BD4" w:rsidP="00BA5BD4">
            <w:pPr>
              <w:jc w:val="center"/>
              <w:rPr>
                <w:b/>
                <w:sz w:val="28"/>
                <w:szCs w:val="28"/>
              </w:rPr>
            </w:pPr>
            <w:r w:rsidRPr="00BA5BD4">
              <w:rPr>
                <w:b/>
                <w:sz w:val="28"/>
                <w:szCs w:val="28"/>
              </w:rPr>
              <w:t>Ф.И.О. учителя</w:t>
            </w:r>
          </w:p>
        </w:tc>
        <w:tc>
          <w:tcPr>
            <w:tcW w:w="3685" w:type="dxa"/>
          </w:tcPr>
          <w:p w14:paraId="14945C97" w14:textId="3C4C5671" w:rsidR="00BA5BD4" w:rsidRPr="00BA5BD4" w:rsidRDefault="00BA5BD4" w:rsidP="00BA5BD4">
            <w:pPr>
              <w:jc w:val="center"/>
              <w:rPr>
                <w:b/>
                <w:sz w:val="28"/>
                <w:szCs w:val="28"/>
              </w:rPr>
            </w:pPr>
            <w:r w:rsidRPr="00BA5BD4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1383" w:type="dxa"/>
          </w:tcPr>
          <w:p w14:paraId="1AB0BFBC" w14:textId="579D0F35" w:rsidR="00BA5BD4" w:rsidRPr="00BA5BD4" w:rsidRDefault="00BA5BD4" w:rsidP="00BA5BD4">
            <w:pPr>
              <w:jc w:val="center"/>
              <w:rPr>
                <w:b/>
                <w:sz w:val="28"/>
                <w:szCs w:val="28"/>
              </w:rPr>
            </w:pPr>
            <w:r w:rsidRPr="00BA5BD4">
              <w:rPr>
                <w:b/>
                <w:sz w:val="28"/>
                <w:szCs w:val="28"/>
              </w:rPr>
              <w:t>Класс</w:t>
            </w:r>
          </w:p>
        </w:tc>
      </w:tr>
      <w:tr w:rsidR="0089421C" w14:paraId="4C2A3633" w14:textId="77777777" w:rsidTr="0089421C">
        <w:tc>
          <w:tcPr>
            <w:tcW w:w="993" w:type="dxa"/>
          </w:tcPr>
          <w:p w14:paraId="5BD0D925" w14:textId="3F5D3C25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134" w:type="dxa"/>
          </w:tcPr>
          <w:p w14:paraId="7627539A" w14:textId="607BAF8C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</w:t>
            </w:r>
          </w:p>
        </w:tc>
        <w:tc>
          <w:tcPr>
            <w:tcW w:w="2694" w:type="dxa"/>
            <w:vMerge w:val="restart"/>
          </w:tcPr>
          <w:p w14:paraId="6755BDC3" w14:textId="77777777" w:rsidR="0089421C" w:rsidRDefault="0089421C" w:rsidP="00BA5BD4">
            <w:pPr>
              <w:rPr>
                <w:sz w:val="28"/>
                <w:szCs w:val="28"/>
              </w:rPr>
            </w:pPr>
          </w:p>
          <w:p w14:paraId="5DBF421D" w14:textId="7CB17944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Батчаева Г.М., учитель географии</w:t>
            </w:r>
          </w:p>
        </w:tc>
        <w:tc>
          <w:tcPr>
            <w:tcW w:w="3685" w:type="dxa"/>
          </w:tcPr>
          <w:p w14:paraId="0D584674" w14:textId="48EE52B4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«Реки-артерии Земли»</w:t>
            </w:r>
          </w:p>
        </w:tc>
        <w:tc>
          <w:tcPr>
            <w:tcW w:w="1383" w:type="dxa"/>
          </w:tcPr>
          <w:p w14:paraId="0E93838B" w14:textId="79E79416" w:rsidR="0089421C" w:rsidRDefault="0089421C" w:rsidP="00A24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9421C" w14:paraId="19B00ECD" w14:textId="77777777" w:rsidTr="0089421C">
        <w:tc>
          <w:tcPr>
            <w:tcW w:w="993" w:type="dxa"/>
          </w:tcPr>
          <w:p w14:paraId="57EE2906" w14:textId="3F8612A6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134" w:type="dxa"/>
          </w:tcPr>
          <w:p w14:paraId="66A89CED" w14:textId="3AABF092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</w:t>
            </w:r>
          </w:p>
        </w:tc>
        <w:tc>
          <w:tcPr>
            <w:tcW w:w="2694" w:type="dxa"/>
            <w:vMerge/>
          </w:tcPr>
          <w:p w14:paraId="6D991074" w14:textId="77777777" w:rsidR="0089421C" w:rsidRDefault="0089421C" w:rsidP="00BA5BD4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14:paraId="2419229C" w14:textId="2B8473E4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«Моря России»</w:t>
            </w:r>
          </w:p>
        </w:tc>
        <w:tc>
          <w:tcPr>
            <w:tcW w:w="1383" w:type="dxa"/>
          </w:tcPr>
          <w:p w14:paraId="735186DF" w14:textId="316F96BD" w:rsidR="0089421C" w:rsidRDefault="0089421C" w:rsidP="00A24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9421C" w14:paraId="606AFA08" w14:textId="77777777" w:rsidTr="0089421C">
        <w:tc>
          <w:tcPr>
            <w:tcW w:w="993" w:type="dxa"/>
          </w:tcPr>
          <w:p w14:paraId="73B7A05C" w14:textId="15864858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134" w:type="dxa"/>
          </w:tcPr>
          <w:p w14:paraId="668FE128" w14:textId="463A03AD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17.12.</w:t>
            </w:r>
          </w:p>
        </w:tc>
        <w:tc>
          <w:tcPr>
            <w:tcW w:w="2694" w:type="dxa"/>
            <w:vMerge/>
          </w:tcPr>
          <w:p w14:paraId="38BD9F90" w14:textId="77777777" w:rsidR="0089421C" w:rsidRDefault="0089421C" w:rsidP="00BA5BD4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14:paraId="5D9F1D98" w14:textId="24601816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«Внутренние воды Евразии»</w:t>
            </w:r>
          </w:p>
        </w:tc>
        <w:tc>
          <w:tcPr>
            <w:tcW w:w="1383" w:type="dxa"/>
          </w:tcPr>
          <w:p w14:paraId="3C3F3898" w14:textId="1588C45C" w:rsidR="0089421C" w:rsidRDefault="0089421C" w:rsidP="00A24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9421C" w14:paraId="1E26D926" w14:textId="77777777" w:rsidTr="0089421C">
        <w:tc>
          <w:tcPr>
            <w:tcW w:w="993" w:type="dxa"/>
          </w:tcPr>
          <w:p w14:paraId="33F4D8E1" w14:textId="7138DA04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134" w:type="dxa"/>
          </w:tcPr>
          <w:p w14:paraId="53310814" w14:textId="11417149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</w:t>
            </w:r>
          </w:p>
        </w:tc>
        <w:tc>
          <w:tcPr>
            <w:tcW w:w="2694" w:type="dxa"/>
            <w:vMerge w:val="restart"/>
          </w:tcPr>
          <w:p w14:paraId="5F5DD48E" w14:textId="77777777" w:rsidR="0089421C" w:rsidRDefault="0089421C" w:rsidP="00BA5BD4">
            <w:pPr>
              <w:rPr>
                <w:sz w:val="28"/>
                <w:szCs w:val="28"/>
              </w:rPr>
            </w:pPr>
          </w:p>
          <w:p w14:paraId="1B0FC707" w14:textId="2D10C883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Кочкарова Р.М., учитель математики</w:t>
            </w:r>
          </w:p>
        </w:tc>
        <w:tc>
          <w:tcPr>
            <w:tcW w:w="3685" w:type="dxa"/>
          </w:tcPr>
          <w:p w14:paraId="47531043" w14:textId="255DB54B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«Умножение десятичных дробей на натуральное число»</w:t>
            </w:r>
          </w:p>
        </w:tc>
        <w:tc>
          <w:tcPr>
            <w:tcW w:w="1383" w:type="dxa"/>
          </w:tcPr>
          <w:p w14:paraId="58A3C76F" w14:textId="1700B58C" w:rsidR="0089421C" w:rsidRDefault="0089421C" w:rsidP="00A24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9421C" w14:paraId="4AC46AFB" w14:textId="77777777" w:rsidTr="0089421C">
        <w:tc>
          <w:tcPr>
            <w:tcW w:w="993" w:type="dxa"/>
          </w:tcPr>
          <w:p w14:paraId="5A802483" w14:textId="0F525D8D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134" w:type="dxa"/>
          </w:tcPr>
          <w:p w14:paraId="0105AB4E" w14:textId="19C40076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</w:t>
            </w:r>
          </w:p>
        </w:tc>
        <w:tc>
          <w:tcPr>
            <w:tcW w:w="2694" w:type="dxa"/>
            <w:vMerge/>
          </w:tcPr>
          <w:p w14:paraId="51899086" w14:textId="77777777" w:rsidR="0089421C" w:rsidRDefault="0089421C" w:rsidP="00BA5BD4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14:paraId="257A3F92" w14:textId="65792B87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«Площадь трапеции»</w:t>
            </w:r>
          </w:p>
        </w:tc>
        <w:tc>
          <w:tcPr>
            <w:tcW w:w="1383" w:type="dxa"/>
          </w:tcPr>
          <w:p w14:paraId="5DE58FA4" w14:textId="7487D359" w:rsidR="0089421C" w:rsidRDefault="0089421C" w:rsidP="00A24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9421C" w14:paraId="51A8D19D" w14:textId="77777777" w:rsidTr="0089421C">
        <w:tc>
          <w:tcPr>
            <w:tcW w:w="993" w:type="dxa"/>
          </w:tcPr>
          <w:p w14:paraId="71E25E78" w14:textId="5830E889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14:paraId="144F21E0" w14:textId="30917B38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</w:t>
            </w:r>
          </w:p>
        </w:tc>
        <w:tc>
          <w:tcPr>
            <w:tcW w:w="2694" w:type="dxa"/>
            <w:vMerge/>
          </w:tcPr>
          <w:p w14:paraId="3AD340A7" w14:textId="77777777" w:rsidR="0089421C" w:rsidRDefault="0089421C" w:rsidP="00BA5BD4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14:paraId="55641BEF" w14:textId="08202B8D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«Пирамида».</w:t>
            </w:r>
          </w:p>
        </w:tc>
        <w:tc>
          <w:tcPr>
            <w:tcW w:w="1383" w:type="dxa"/>
          </w:tcPr>
          <w:p w14:paraId="7C9094C9" w14:textId="55336AB5" w:rsidR="0089421C" w:rsidRDefault="0089421C" w:rsidP="00A24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9421C" w14:paraId="5BAEAAFF" w14:textId="77777777" w:rsidTr="0089421C">
        <w:tc>
          <w:tcPr>
            <w:tcW w:w="993" w:type="dxa"/>
          </w:tcPr>
          <w:p w14:paraId="63542D0A" w14:textId="4332F35B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14:paraId="2F50BEC3" w14:textId="76C30E76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</w:t>
            </w:r>
          </w:p>
        </w:tc>
        <w:tc>
          <w:tcPr>
            <w:tcW w:w="2694" w:type="dxa"/>
            <w:vMerge w:val="restart"/>
          </w:tcPr>
          <w:p w14:paraId="47B3086B" w14:textId="0D03D952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Хабичаева Н.А., учитель русского языка и литературы</w:t>
            </w:r>
          </w:p>
        </w:tc>
        <w:tc>
          <w:tcPr>
            <w:tcW w:w="3685" w:type="dxa"/>
          </w:tcPr>
          <w:p w14:paraId="3A56D8F2" w14:textId="3227E0F4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«Правописание гласных в приставках пр</w:t>
            </w:r>
            <w:proofErr w:type="gramStart"/>
            <w:r>
              <w:rPr>
                <w:sz w:val="28"/>
                <w:szCs w:val="28"/>
              </w:rPr>
              <w:t>е-</w:t>
            </w:r>
            <w:proofErr w:type="gramEnd"/>
            <w:r>
              <w:rPr>
                <w:sz w:val="28"/>
                <w:szCs w:val="28"/>
              </w:rPr>
              <w:t xml:space="preserve">  и  при-»</w:t>
            </w:r>
          </w:p>
        </w:tc>
        <w:tc>
          <w:tcPr>
            <w:tcW w:w="1383" w:type="dxa"/>
          </w:tcPr>
          <w:p w14:paraId="30CDA138" w14:textId="3EEDC889" w:rsidR="0089421C" w:rsidRDefault="0089421C" w:rsidP="00A24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9421C" w14:paraId="2F228ED8" w14:textId="77777777" w:rsidTr="0089421C">
        <w:tc>
          <w:tcPr>
            <w:tcW w:w="993" w:type="dxa"/>
          </w:tcPr>
          <w:p w14:paraId="0EBF4E4F" w14:textId="342C6A2E" w:rsidR="0089421C" w:rsidRDefault="00762D93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14:paraId="5C2BDE3A" w14:textId="1D006B98" w:rsidR="0089421C" w:rsidRDefault="0089421C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62D93">
              <w:rPr>
                <w:sz w:val="28"/>
                <w:szCs w:val="28"/>
              </w:rPr>
              <w:t>7.11</w:t>
            </w:r>
          </w:p>
        </w:tc>
        <w:tc>
          <w:tcPr>
            <w:tcW w:w="2694" w:type="dxa"/>
            <w:vMerge/>
          </w:tcPr>
          <w:p w14:paraId="19F93362" w14:textId="77777777" w:rsidR="0089421C" w:rsidRDefault="0089421C" w:rsidP="00BA5BD4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14:paraId="0835080D" w14:textId="4E82859D" w:rsidR="0089421C" w:rsidRDefault="00762D93" w:rsidP="00BA5B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«Написание сочинения – эссе».</w:t>
            </w:r>
          </w:p>
        </w:tc>
        <w:tc>
          <w:tcPr>
            <w:tcW w:w="1383" w:type="dxa"/>
          </w:tcPr>
          <w:p w14:paraId="75829F34" w14:textId="004CB673" w:rsidR="0089421C" w:rsidRDefault="00762D93" w:rsidP="00A24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</w:tbl>
    <w:p w14:paraId="57DA1F8C" w14:textId="77777777" w:rsidR="00FC0A9A" w:rsidRDefault="00FC0A9A" w:rsidP="00BA5BD4">
      <w:pPr>
        <w:ind w:left="360" w:firstLine="709"/>
        <w:rPr>
          <w:sz w:val="28"/>
          <w:szCs w:val="28"/>
        </w:rPr>
      </w:pPr>
    </w:p>
    <w:p w14:paraId="65F9124D" w14:textId="77777777" w:rsidR="00FC0A9A" w:rsidRDefault="00FC0A9A" w:rsidP="008615FD">
      <w:pPr>
        <w:ind w:left="360" w:firstLine="709"/>
        <w:jc w:val="right"/>
        <w:rPr>
          <w:sz w:val="28"/>
          <w:szCs w:val="28"/>
        </w:rPr>
      </w:pPr>
    </w:p>
    <w:p w14:paraId="1F400903" w14:textId="77777777" w:rsidR="00FC0A9A" w:rsidRDefault="00FC0A9A" w:rsidP="008615FD">
      <w:pPr>
        <w:ind w:left="360" w:firstLine="709"/>
        <w:jc w:val="right"/>
        <w:rPr>
          <w:sz w:val="28"/>
          <w:szCs w:val="28"/>
        </w:rPr>
      </w:pPr>
    </w:p>
    <w:p w14:paraId="76A68749" w14:textId="77777777" w:rsidR="00FC0A9A" w:rsidRDefault="00FC0A9A" w:rsidP="008615FD">
      <w:pPr>
        <w:ind w:left="360" w:firstLine="709"/>
        <w:jc w:val="right"/>
        <w:rPr>
          <w:sz w:val="28"/>
          <w:szCs w:val="28"/>
        </w:rPr>
      </w:pPr>
    </w:p>
    <w:p w14:paraId="6DA0FB7F" w14:textId="77777777" w:rsidR="00FC0A9A" w:rsidRDefault="00FC0A9A" w:rsidP="008615FD">
      <w:pPr>
        <w:ind w:left="360" w:firstLine="709"/>
        <w:jc w:val="right"/>
        <w:rPr>
          <w:sz w:val="28"/>
          <w:szCs w:val="28"/>
        </w:rPr>
      </w:pPr>
    </w:p>
    <w:p w14:paraId="53DD1A44" w14:textId="77777777" w:rsidR="00FC0A9A" w:rsidRDefault="00FC0A9A" w:rsidP="008615FD">
      <w:pPr>
        <w:ind w:left="360" w:firstLine="709"/>
        <w:jc w:val="right"/>
        <w:rPr>
          <w:sz w:val="28"/>
          <w:szCs w:val="28"/>
        </w:rPr>
      </w:pPr>
    </w:p>
    <w:p w14:paraId="64458887" w14:textId="77777777" w:rsidR="00FC0A9A" w:rsidRDefault="00FC0A9A" w:rsidP="008615FD">
      <w:pPr>
        <w:ind w:left="360" w:firstLine="709"/>
        <w:jc w:val="right"/>
        <w:rPr>
          <w:sz w:val="28"/>
          <w:szCs w:val="28"/>
        </w:rPr>
      </w:pPr>
    </w:p>
    <w:p w14:paraId="5A939D79" w14:textId="77777777" w:rsidR="00FC0A9A" w:rsidRDefault="00FC0A9A" w:rsidP="008615FD">
      <w:pPr>
        <w:ind w:left="360" w:firstLine="709"/>
        <w:jc w:val="right"/>
        <w:rPr>
          <w:sz w:val="28"/>
          <w:szCs w:val="28"/>
        </w:rPr>
      </w:pPr>
    </w:p>
    <w:p w14:paraId="6C0D2384" w14:textId="77777777" w:rsidR="00FC0A9A" w:rsidRDefault="00FC0A9A" w:rsidP="008615FD">
      <w:pPr>
        <w:ind w:left="360" w:firstLine="709"/>
        <w:jc w:val="right"/>
        <w:rPr>
          <w:sz w:val="28"/>
          <w:szCs w:val="28"/>
        </w:rPr>
      </w:pPr>
    </w:p>
    <w:p w14:paraId="4F1862C2" w14:textId="77777777" w:rsidR="00FC0A9A" w:rsidRDefault="00FC0A9A" w:rsidP="008615FD">
      <w:pPr>
        <w:ind w:left="360" w:firstLine="709"/>
        <w:jc w:val="right"/>
        <w:rPr>
          <w:sz w:val="28"/>
          <w:szCs w:val="28"/>
        </w:rPr>
      </w:pPr>
    </w:p>
    <w:p w14:paraId="75918437" w14:textId="77777777" w:rsidR="00FC0A9A" w:rsidRDefault="00FC0A9A" w:rsidP="008615FD">
      <w:pPr>
        <w:ind w:left="360" w:firstLine="709"/>
        <w:jc w:val="right"/>
        <w:rPr>
          <w:sz w:val="28"/>
          <w:szCs w:val="28"/>
        </w:rPr>
      </w:pPr>
    </w:p>
    <w:p w14:paraId="6A8A26B7" w14:textId="77777777" w:rsidR="00FC0A9A" w:rsidRDefault="00FC0A9A" w:rsidP="008615FD">
      <w:pPr>
        <w:ind w:left="360" w:firstLine="709"/>
        <w:jc w:val="right"/>
        <w:rPr>
          <w:sz w:val="28"/>
          <w:szCs w:val="28"/>
        </w:rPr>
      </w:pPr>
    </w:p>
    <w:p w14:paraId="50FC3AAF" w14:textId="77777777" w:rsidR="00FC0A9A" w:rsidRDefault="00FC0A9A" w:rsidP="008615FD">
      <w:pPr>
        <w:ind w:left="360" w:firstLine="709"/>
        <w:jc w:val="right"/>
        <w:rPr>
          <w:sz w:val="28"/>
          <w:szCs w:val="28"/>
        </w:rPr>
      </w:pPr>
    </w:p>
    <w:p w14:paraId="77641D3E" w14:textId="77777777" w:rsidR="00FC0A9A" w:rsidRDefault="00FC0A9A" w:rsidP="008615FD">
      <w:pPr>
        <w:ind w:left="360" w:firstLine="709"/>
        <w:jc w:val="right"/>
        <w:rPr>
          <w:sz w:val="28"/>
          <w:szCs w:val="28"/>
        </w:rPr>
      </w:pPr>
    </w:p>
    <w:p w14:paraId="56C2D346" w14:textId="77777777" w:rsidR="00FC0A9A" w:rsidRDefault="00FC0A9A" w:rsidP="008615FD">
      <w:pPr>
        <w:ind w:left="360" w:firstLine="709"/>
        <w:jc w:val="right"/>
        <w:rPr>
          <w:sz w:val="28"/>
          <w:szCs w:val="28"/>
        </w:rPr>
      </w:pPr>
    </w:p>
    <w:p w14:paraId="2A09906E" w14:textId="77777777" w:rsidR="00FC0A9A" w:rsidRDefault="00FC0A9A" w:rsidP="00604A32">
      <w:pPr>
        <w:rPr>
          <w:sz w:val="28"/>
          <w:szCs w:val="28"/>
        </w:rPr>
      </w:pPr>
    </w:p>
    <w:p w14:paraId="28E006DF" w14:textId="77777777" w:rsidR="00973CE0" w:rsidRDefault="00973CE0" w:rsidP="008615FD">
      <w:pPr>
        <w:ind w:left="360" w:firstLine="709"/>
        <w:jc w:val="right"/>
        <w:rPr>
          <w:sz w:val="28"/>
          <w:szCs w:val="28"/>
        </w:rPr>
      </w:pPr>
    </w:p>
    <w:p w14:paraId="35746763" w14:textId="77777777" w:rsidR="00973CE0" w:rsidRDefault="00973CE0" w:rsidP="008615FD">
      <w:pPr>
        <w:ind w:left="360" w:firstLine="709"/>
        <w:jc w:val="right"/>
        <w:rPr>
          <w:sz w:val="28"/>
          <w:szCs w:val="28"/>
        </w:rPr>
      </w:pPr>
    </w:p>
    <w:p w14:paraId="2428B8CD" w14:textId="77777777" w:rsidR="00F225F1" w:rsidRDefault="00F225F1" w:rsidP="008615FD">
      <w:pPr>
        <w:ind w:left="360" w:firstLine="709"/>
        <w:jc w:val="right"/>
        <w:rPr>
          <w:sz w:val="28"/>
          <w:szCs w:val="28"/>
        </w:rPr>
      </w:pPr>
    </w:p>
    <w:p w14:paraId="49464A3E" w14:textId="77777777" w:rsidR="00F225F1" w:rsidRDefault="00F225F1" w:rsidP="008615FD">
      <w:pPr>
        <w:ind w:left="360" w:firstLine="709"/>
        <w:jc w:val="right"/>
        <w:rPr>
          <w:sz w:val="28"/>
          <w:szCs w:val="28"/>
        </w:rPr>
      </w:pPr>
    </w:p>
    <w:p w14:paraId="289B0816" w14:textId="77777777" w:rsidR="00F225F1" w:rsidRDefault="00F225F1" w:rsidP="008615FD">
      <w:pPr>
        <w:ind w:left="360" w:firstLine="709"/>
        <w:jc w:val="right"/>
        <w:rPr>
          <w:sz w:val="28"/>
          <w:szCs w:val="28"/>
        </w:rPr>
      </w:pPr>
    </w:p>
    <w:p w14:paraId="5E920C7B" w14:textId="77777777" w:rsidR="00F225F1" w:rsidRDefault="00F225F1" w:rsidP="008615FD">
      <w:pPr>
        <w:ind w:left="360" w:firstLine="709"/>
        <w:jc w:val="right"/>
        <w:rPr>
          <w:sz w:val="28"/>
          <w:szCs w:val="28"/>
        </w:rPr>
      </w:pPr>
    </w:p>
    <w:p w14:paraId="23F5B861" w14:textId="77777777" w:rsidR="00F225F1" w:rsidRDefault="00F225F1" w:rsidP="008615FD">
      <w:pPr>
        <w:ind w:left="360" w:firstLine="709"/>
        <w:jc w:val="right"/>
        <w:rPr>
          <w:sz w:val="28"/>
          <w:szCs w:val="28"/>
        </w:rPr>
      </w:pPr>
    </w:p>
    <w:p w14:paraId="24AF3815" w14:textId="77777777" w:rsidR="00F225F1" w:rsidRDefault="00F225F1" w:rsidP="008615FD">
      <w:pPr>
        <w:ind w:left="360" w:firstLine="709"/>
        <w:jc w:val="right"/>
        <w:rPr>
          <w:sz w:val="28"/>
          <w:szCs w:val="28"/>
        </w:rPr>
      </w:pPr>
    </w:p>
    <w:p w14:paraId="7107451C" w14:textId="77777777" w:rsidR="00F225F1" w:rsidRDefault="00F225F1" w:rsidP="008615FD">
      <w:pPr>
        <w:ind w:left="360" w:firstLine="709"/>
        <w:jc w:val="right"/>
        <w:rPr>
          <w:sz w:val="28"/>
          <w:szCs w:val="28"/>
        </w:rPr>
      </w:pPr>
    </w:p>
    <w:p w14:paraId="4BF691B8" w14:textId="161E2E41" w:rsidR="008615FD" w:rsidRDefault="008615FD" w:rsidP="008615FD">
      <w:pPr>
        <w:ind w:left="360"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6633FA">
        <w:rPr>
          <w:sz w:val="28"/>
          <w:szCs w:val="28"/>
        </w:rPr>
        <w:t>3.</w:t>
      </w:r>
    </w:p>
    <w:p w14:paraId="2772DFB7" w14:textId="77777777" w:rsidR="00762D93" w:rsidRDefault="00762D93" w:rsidP="008615FD">
      <w:pPr>
        <w:ind w:left="360" w:firstLine="709"/>
        <w:jc w:val="right"/>
        <w:rPr>
          <w:sz w:val="28"/>
          <w:szCs w:val="28"/>
        </w:rPr>
      </w:pPr>
    </w:p>
    <w:p w14:paraId="40FBACA0" w14:textId="77777777" w:rsidR="00973CE0" w:rsidRPr="003170A5" w:rsidRDefault="00973CE0" w:rsidP="00973CE0">
      <w:pPr>
        <w:shd w:val="clear" w:color="auto" w:fill="FFFFFF"/>
        <w:spacing w:after="150"/>
        <w:jc w:val="center"/>
        <w:rPr>
          <w:color w:val="000000"/>
          <w:sz w:val="28"/>
          <w:szCs w:val="28"/>
        </w:rPr>
      </w:pPr>
      <w:r w:rsidRPr="003170A5">
        <w:rPr>
          <w:b/>
          <w:bCs/>
          <w:color w:val="000000"/>
          <w:sz w:val="28"/>
          <w:szCs w:val="28"/>
        </w:rPr>
        <w:t>Самодиагностика по теме «</w:t>
      </w:r>
      <w:proofErr w:type="gramStart"/>
      <w:r w:rsidRPr="003170A5">
        <w:rPr>
          <w:b/>
          <w:bCs/>
          <w:color w:val="000000"/>
          <w:sz w:val="28"/>
          <w:szCs w:val="28"/>
        </w:rPr>
        <w:t>Мои</w:t>
      </w:r>
      <w:proofErr w:type="gramEnd"/>
      <w:r w:rsidRPr="003170A5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3170A5">
        <w:rPr>
          <w:b/>
          <w:bCs/>
          <w:color w:val="000000"/>
          <w:sz w:val="28"/>
          <w:szCs w:val="28"/>
        </w:rPr>
        <w:t>профдефициты</w:t>
      </w:r>
      <w:proofErr w:type="spellEnd"/>
      <w:r w:rsidRPr="003170A5">
        <w:rPr>
          <w:b/>
          <w:bCs/>
          <w:color w:val="000000"/>
          <w:sz w:val="28"/>
          <w:szCs w:val="28"/>
        </w:rPr>
        <w:t>»</w:t>
      </w:r>
    </w:p>
    <w:p w14:paraId="121A4387" w14:textId="77777777" w:rsidR="00973CE0" w:rsidRPr="003170A5" w:rsidRDefault="00973CE0" w:rsidP="00973CE0">
      <w:pPr>
        <w:shd w:val="clear" w:color="auto" w:fill="FFFFFF"/>
        <w:spacing w:after="150"/>
        <w:rPr>
          <w:color w:val="000000"/>
          <w:sz w:val="28"/>
          <w:szCs w:val="28"/>
        </w:rPr>
      </w:pPr>
    </w:p>
    <w:p w14:paraId="149D5DE0" w14:textId="2F668E43" w:rsidR="00973CE0" w:rsidRPr="003170A5" w:rsidRDefault="00973CE0" w:rsidP="00973CE0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3170A5">
        <w:rPr>
          <w:color w:val="000000"/>
          <w:sz w:val="28"/>
          <w:szCs w:val="28"/>
        </w:rPr>
        <w:t xml:space="preserve">чителя МКОУ «СОШ </w:t>
      </w:r>
      <w:proofErr w:type="spellStart"/>
      <w:r w:rsidRPr="003170A5">
        <w:rPr>
          <w:color w:val="000000"/>
          <w:sz w:val="28"/>
          <w:szCs w:val="28"/>
        </w:rPr>
        <w:t>с</w:t>
      </w:r>
      <w:proofErr w:type="gramStart"/>
      <w:r w:rsidRPr="003170A5">
        <w:rPr>
          <w:color w:val="000000"/>
          <w:sz w:val="28"/>
          <w:szCs w:val="28"/>
        </w:rPr>
        <w:t>.Х</w:t>
      </w:r>
      <w:proofErr w:type="gramEnd"/>
      <w:r w:rsidRPr="003170A5">
        <w:rPr>
          <w:color w:val="000000"/>
          <w:sz w:val="28"/>
          <w:szCs w:val="28"/>
        </w:rPr>
        <w:t>асаут</w:t>
      </w:r>
      <w:proofErr w:type="spellEnd"/>
      <w:r w:rsidRPr="003170A5">
        <w:rPr>
          <w:color w:val="000000"/>
          <w:sz w:val="28"/>
          <w:szCs w:val="28"/>
        </w:rPr>
        <w:t xml:space="preserve">-Греческого»  </w:t>
      </w:r>
      <w:r>
        <w:rPr>
          <w:color w:val="000000"/>
          <w:sz w:val="28"/>
          <w:szCs w:val="28"/>
        </w:rPr>
        <w:t>_________________________.</w:t>
      </w:r>
    </w:p>
    <w:p w14:paraId="742706F4" w14:textId="77777777" w:rsidR="00973CE0" w:rsidRPr="003170A5" w:rsidRDefault="00973CE0" w:rsidP="00973CE0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3170A5">
        <w:rPr>
          <w:b/>
          <w:bCs/>
          <w:color w:val="000000"/>
          <w:sz w:val="28"/>
          <w:szCs w:val="28"/>
        </w:rPr>
        <w:t>Цель</w:t>
      </w:r>
      <w:r w:rsidRPr="003170A5">
        <w:rPr>
          <w:color w:val="000000"/>
          <w:sz w:val="28"/>
          <w:szCs w:val="28"/>
        </w:rPr>
        <w:t>: узнать уровень своей компетентности, определить свои дефициты.</w:t>
      </w:r>
    </w:p>
    <w:p w14:paraId="1842C1C5" w14:textId="77777777" w:rsidR="00973CE0" w:rsidRPr="003170A5" w:rsidRDefault="00973CE0" w:rsidP="00973CE0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3170A5">
        <w:rPr>
          <w:b/>
          <w:bCs/>
          <w:color w:val="000000"/>
          <w:sz w:val="28"/>
          <w:szCs w:val="28"/>
        </w:rPr>
        <w:t>Участники:</w:t>
      </w:r>
      <w:r w:rsidRPr="003170A5">
        <w:rPr>
          <w:color w:val="000000"/>
          <w:sz w:val="28"/>
          <w:szCs w:val="28"/>
        </w:rPr>
        <w:t> педагоги школы.</w:t>
      </w:r>
    </w:p>
    <w:p w14:paraId="5410513F" w14:textId="77777777" w:rsidR="00973CE0" w:rsidRPr="003170A5" w:rsidRDefault="00973CE0" w:rsidP="00973CE0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3170A5">
        <w:rPr>
          <w:b/>
          <w:bCs/>
          <w:color w:val="000000"/>
          <w:sz w:val="28"/>
          <w:szCs w:val="28"/>
        </w:rPr>
        <w:t>Задача:</w:t>
      </w:r>
      <w:r w:rsidRPr="003170A5">
        <w:rPr>
          <w:color w:val="000000"/>
          <w:sz w:val="28"/>
          <w:szCs w:val="28"/>
        </w:rPr>
        <w:t> оценить по 10-ти бальной системе указанную компетентность.</w:t>
      </w:r>
    </w:p>
    <w:tbl>
      <w:tblPr>
        <w:tblW w:w="10041" w:type="dxa"/>
        <w:tblInd w:w="-651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8"/>
        <w:gridCol w:w="2739"/>
        <w:gridCol w:w="3474"/>
      </w:tblGrid>
      <w:tr w:rsidR="00973CE0" w:rsidRPr="003170A5" w14:paraId="5C94F72D" w14:textId="77777777" w:rsidTr="00973CE0"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109BDF3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1. Я знако</w:t>
            </w:r>
            <w:proofErr w:type="gramStart"/>
            <w:r w:rsidRPr="003170A5">
              <w:rPr>
                <w:color w:val="000000"/>
                <w:sz w:val="28"/>
                <w:szCs w:val="28"/>
              </w:rPr>
              <w:t>м(</w:t>
            </w:r>
            <w:proofErr w:type="gramEnd"/>
            <w:r w:rsidRPr="003170A5">
              <w:rPr>
                <w:color w:val="000000"/>
                <w:sz w:val="28"/>
                <w:szCs w:val="28"/>
              </w:rPr>
              <w:t>а) с концепцией ФГОС и основными требованиями к результатам образования, содержанию и организации образовательного процесса. Знаю ООП школы, Устав, Программу развития школы.</w:t>
            </w:r>
          </w:p>
        </w:tc>
        <w:tc>
          <w:tcPr>
            <w:tcW w:w="27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DC8C182" w14:textId="77777777" w:rsidR="00973CE0" w:rsidRPr="003170A5" w:rsidRDefault="00973CE0" w:rsidP="00973CE0">
            <w:pPr>
              <w:spacing w:after="150"/>
              <w:jc w:val="center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10 9 8 7 6</w:t>
            </w:r>
            <w:r w:rsidRPr="003170A5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3170A5">
              <w:rPr>
                <w:color w:val="000000"/>
                <w:sz w:val="28"/>
                <w:szCs w:val="28"/>
              </w:rPr>
              <w:t>5 4 3 2 1</w:t>
            </w:r>
          </w:p>
        </w:tc>
        <w:tc>
          <w:tcPr>
            <w:tcW w:w="34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9B474D6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Я практически не знако</w:t>
            </w:r>
            <w:proofErr w:type="gramStart"/>
            <w:r w:rsidRPr="003170A5">
              <w:rPr>
                <w:color w:val="000000"/>
                <w:sz w:val="28"/>
                <w:szCs w:val="28"/>
              </w:rPr>
              <w:t>м(</w:t>
            </w:r>
            <w:proofErr w:type="gramEnd"/>
            <w:r w:rsidRPr="003170A5">
              <w:rPr>
                <w:color w:val="000000"/>
                <w:sz w:val="28"/>
                <w:szCs w:val="28"/>
              </w:rPr>
              <w:t>а) с концепцией ФГОС и требованиями к образовательному процессу, ООП школы, Уставом,</w:t>
            </w:r>
          </w:p>
          <w:p w14:paraId="7AF3230F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Программой развития школы.</w:t>
            </w:r>
          </w:p>
        </w:tc>
      </w:tr>
      <w:tr w:rsidR="00973CE0" w:rsidRPr="003170A5" w14:paraId="2A8D6207" w14:textId="77777777" w:rsidTr="00973CE0"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9DB5595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2. Я владею требованиями к результатам освоения ООП НОО (</w:t>
            </w:r>
            <w:proofErr w:type="spellStart"/>
            <w:r w:rsidRPr="003170A5">
              <w:rPr>
                <w:color w:val="000000"/>
                <w:sz w:val="28"/>
                <w:szCs w:val="28"/>
              </w:rPr>
              <w:t>метапредметным</w:t>
            </w:r>
            <w:proofErr w:type="spellEnd"/>
            <w:r w:rsidRPr="003170A5">
              <w:rPr>
                <w:color w:val="000000"/>
                <w:sz w:val="28"/>
                <w:szCs w:val="28"/>
              </w:rPr>
              <w:t>, личностным, предметным; имею опыт работы по формированию УУД).</w:t>
            </w:r>
          </w:p>
        </w:tc>
        <w:tc>
          <w:tcPr>
            <w:tcW w:w="27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E6F25F8" w14:textId="77777777" w:rsidR="00973CE0" w:rsidRPr="003170A5" w:rsidRDefault="00973CE0" w:rsidP="00973CE0">
            <w:pPr>
              <w:spacing w:after="150"/>
              <w:jc w:val="center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10 9 8 7 6 5 4 3 2 1</w:t>
            </w:r>
          </w:p>
        </w:tc>
        <w:tc>
          <w:tcPr>
            <w:tcW w:w="34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9108A11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Я не владею требованиями к результатам освоения ООП НОО.</w:t>
            </w:r>
          </w:p>
        </w:tc>
      </w:tr>
      <w:tr w:rsidR="00973CE0" w:rsidRPr="003170A5" w14:paraId="118F6DE3" w14:textId="77777777" w:rsidTr="00973CE0"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CF674B2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3. Я имею опыт работы в рамках развивающей системы обучения.</w:t>
            </w:r>
          </w:p>
        </w:tc>
        <w:tc>
          <w:tcPr>
            <w:tcW w:w="27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5E79572" w14:textId="77777777" w:rsidR="00973CE0" w:rsidRPr="003170A5" w:rsidRDefault="00973CE0" w:rsidP="00973CE0">
            <w:pPr>
              <w:spacing w:after="150"/>
              <w:jc w:val="center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10 9 8 7 6 5 4 3 2 1</w:t>
            </w:r>
          </w:p>
        </w:tc>
        <w:tc>
          <w:tcPr>
            <w:tcW w:w="34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05D2CE1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Я не имею опыта работы в рамках развивающей системы обучения.</w:t>
            </w:r>
          </w:p>
        </w:tc>
      </w:tr>
      <w:tr w:rsidR="00973CE0" w:rsidRPr="003170A5" w14:paraId="3A781BF2" w14:textId="77777777" w:rsidTr="00973CE0"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6774F25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 xml:space="preserve">4. Я хорошо владею технологиями </w:t>
            </w:r>
            <w:proofErr w:type="spellStart"/>
            <w:r w:rsidRPr="003170A5">
              <w:rPr>
                <w:color w:val="000000"/>
                <w:sz w:val="28"/>
                <w:szCs w:val="28"/>
              </w:rPr>
              <w:t>деятельностного</w:t>
            </w:r>
            <w:proofErr w:type="spellEnd"/>
            <w:r w:rsidRPr="003170A5">
              <w:rPr>
                <w:color w:val="000000"/>
                <w:sz w:val="28"/>
                <w:szCs w:val="28"/>
              </w:rPr>
              <w:t xml:space="preserve"> обучения.</w:t>
            </w:r>
          </w:p>
        </w:tc>
        <w:tc>
          <w:tcPr>
            <w:tcW w:w="27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A2410B1" w14:textId="77777777" w:rsidR="00973CE0" w:rsidRPr="003170A5" w:rsidRDefault="00973CE0" w:rsidP="00973CE0">
            <w:pPr>
              <w:spacing w:after="150"/>
              <w:jc w:val="center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10 9 8 7 6 5 4 3 2 1</w:t>
            </w:r>
          </w:p>
        </w:tc>
        <w:tc>
          <w:tcPr>
            <w:tcW w:w="34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4A148F2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 xml:space="preserve">Я практически не владею технологиями </w:t>
            </w:r>
            <w:proofErr w:type="spellStart"/>
            <w:r w:rsidRPr="003170A5">
              <w:rPr>
                <w:color w:val="000000"/>
                <w:sz w:val="28"/>
                <w:szCs w:val="28"/>
              </w:rPr>
              <w:t>деятельностного</w:t>
            </w:r>
            <w:proofErr w:type="spellEnd"/>
            <w:r w:rsidRPr="003170A5">
              <w:rPr>
                <w:color w:val="000000"/>
                <w:sz w:val="28"/>
                <w:szCs w:val="28"/>
              </w:rPr>
              <w:t xml:space="preserve"> обучения.</w:t>
            </w:r>
          </w:p>
        </w:tc>
      </w:tr>
      <w:tr w:rsidR="00973CE0" w:rsidRPr="003170A5" w14:paraId="7EA07883" w14:textId="77777777" w:rsidTr="00973CE0"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CD4D6F3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5. Я хорошо разбираюсь в вопросах детской возрастной психологии и психологии обучения.</w:t>
            </w:r>
          </w:p>
        </w:tc>
        <w:tc>
          <w:tcPr>
            <w:tcW w:w="27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C46FF6A" w14:textId="77777777" w:rsidR="00973CE0" w:rsidRPr="003170A5" w:rsidRDefault="00973CE0" w:rsidP="00973CE0">
            <w:pPr>
              <w:spacing w:after="150"/>
              <w:jc w:val="center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10 9 8 7 6 5 4 3 2 1</w:t>
            </w:r>
          </w:p>
        </w:tc>
        <w:tc>
          <w:tcPr>
            <w:tcW w:w="34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AC18F3A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Я плохо разбираюсь в вопросах детской возрастной психологии и психологии обучения.</w:t>
            </w:r>
          </w:p>
        </w:tc>
      </w:tr>
      <w:tr w:rsidR="00973CE0" w:rsidRPr="003170A5" w14:paraId="1CF6FA02" w14:textId="77777777" w:rsidTr="00973CE0"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D3C2EA0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 xml:space="preserve">6. Я имею опыт дифференцированного обучения, опыт индивидуальной работы с одарёнными детьми, детьми с </w:t>
            </w:r>
            <w:r w:rsidRPr="003170A5">
              <w:rPr>
                <w:color w:val="000000"/>
                <w:sz w:val="28"/>
                <w:szCs w:val="28"/>
              </w:rPr>
              <w:lastRenderedPageBreak/>
              <w:t>низкой мотивацией к учению.</w:t>
            </w:r>
          </w:p>
        </w:tc>
        <w:tc>
          <w:tcPr>
            <w:tcW w:w="27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8D5A5D7" w14:textId="77777777" w:rsidR="00973CE0" w:rsidRPr="003170A5" w:rsidRDefault="00973CE0" w:rsidP="00973CE0">
            <w:pPr>
              <w:spacing w:after="150"/>
              <w:jc w:val="center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lastRenderedPageBreak/>
              <w:t>10 9 8 7 6 5 4 3 2 1</w:t>
            </w:r>
          </w:p>
        </w:tc>
        <w:tc>
          <w:tcPr>
            <w:tcW w:w="34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747EA5D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 xml:space="preserve">Я практически не имею опыта дифференцированного обучения, опыта </w:t>
            </w:r>
            <w:r w:rsidRPr="003170A5">
              <w:rPr>
                <w:color w:val="000000"/>
                <w:sz w:val="28"/>
                <w:szCs w:val="28"/>
              </w:rPr>
              <w:lastRenderedPageBreak/>
              <w:t>индивидуальной работы.</w:t>
            </w:r>
          </w:p>
        </w:tc>
      </w:tr>
      <w:tr w:rsidR="00973CE0" w:rsidRPr="003170A5" w14:paraId="633F4E36" w14:textId="77777777" w:rsidTr="00973CE0"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9E1DAE5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lastRenderedPageBreak/>
              <w:t>7. Я владею технологией накопительной оценки «Портфолио» и использую её в практике обучения и воспитания.</w:t>
            </w:r>
          </w:p>
        </w:tc>
        <w:tc>
          <w:tcPr>
            <w:tcW w:w="27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897578F" w14:textId="77777777" w:rsidR="00973CE0" w:rsidRPr="003170A5" w:rsidRDefault="00973CE0" w:rsidP="00973CE0">
            <w:pPr>
              <w:spacing w:after="150"/>
              <w:jc w:val="center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10 9 8 7 6 5 4 3 2 1 </w:t>
            </w:r>
          </w:p>
        </w:tc>
        <w:tc>
          <w:tcPr>
            <w:tcW w:w="34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106F704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Я практически не владею технологией накопительной оценки «Портфолио».</w:t>
            </w:r>
          </w:p>
        </w:tc>
      </w:tr>
      <w:tr w:rsidR="00973CE0" w:rsidRPr="003170A5" w14:paraId="110FAA20" w14:textId="77777777" w:rsidTr="00973CE0"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EA84DD4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 xml:space="preserve">8. Я владею </w:t>
            </w:r>
            <w:proofErr w:type="spellStart"/>
            <w:r w:rsidRPr="003170A5">
              <w:rPr>
                <w:color w:val="000000"/>
                <w:sz w:val="28"/>
                <w:szCs w:val="28"/>
              </w:rPr>
              <w:t>здоровьесберегающими</w:t>
            </w:r>
            <w:proofErr w:type="spellEnd"/>
            <w:r w:rsidRPr="003170A5">
              <w:rPr>
                <w:color w:val="000000"/>
                <w:sz w:val="28"/>
                <w:szCs w:val="28"/>
              </w:rPr>
              <w:t xml:space="preserve"> технологиями обучения. Постоянно веду работу по сохранению физического и психического здоровья </w:t>
            </w:r>
            <w:proofErr w:type="gramStart"/>
            <w:r w:rsidRPr="003170A5">
              <w:rPr>
                <w:color w:val="000000"/>
                <w:sz w:val="28"/>
                <w:szCs w:val="28"/>
              </w:rPr>
              <w:t>обучающихся</w:t>
            </w:r>
            <w:proofErr w:type="gramEnd"/>
            <w:r w:rsidRPr="003170A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7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9BE7A2E" w14:textId="77777777" w:rsidR="00973CE0" w:rsidRPr="003170A5" w:rsidRDefault="00973CE0" w:rsidP="00973CE0">
            <w:pPr>
              <w:spacing w:after="150"/>
              <w:jc w:val="center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10 9 8 7 6 5 4 3 2 1</w:t>
            </w:r>
          </w:p>
        </w:tc>
        <w:tc>
          <w:tcPr>
            <w:tcW w:w="34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B623171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 xml:space="preserve">Я практически не владею </w:t>
            </w:r>
            <w:proofErr w:type="spellStart"/>
            <w:r w:rsidRPr="003170A5">
              <w:rPr>
                <w:color w:val="000000"/>
                <w:sz w:val="28"/>
                <w:szCs w:val="28"/>
              </w:rPr>
              <w:t>здоровьесберегающими</w:t>
            </w:r>
            <w:proofErr w:type="spellEnd"/>
            <w:r w:rsidRPr="003170A5">
              <w:rPr>
                <w:color w:val="000000"/>
                <w:sz w:val="28"/>
                <w:szCs w:val="28"/>
              </w:rPr>
              <w:t xml:space="preserve"> технологиями обучения. Не имею опыта работы по сохранению здоровья </w:t>
            </w:r>
            <w:proofErr w:type="gramStart"/>
            <w:r w:rsidRPr="003170A5">
              <w:rPr>
                <w:color w:val="000000"/>
                <w:sz w:val="28"/>
                <w:szCs w:val="28"/>
              </w:rPr>
              <w:t>обучающихся</w:t>
            </w:r>
            <w:proofErr w:type="gramEnd"/>
            <w:r w:rsidRPr="003170A5">
              <w:rPr>
                <w:color w:val="000000"/>
                <w:sz w:val="28"/>
                <w:szCs w:val="28"/>
              </w:rPr>
              <w:t>.</w:t>
            </w:r>
          </w:p>
        </w:tc>
      </w:tr>
      <w:tr w:rsidR="00973CE0" w:rsidRPr="003170A5" w14:paraId="5F7F8F77" w14:textId="77777777" w:rsidTr="00973CE0"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FE3A96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9. Я имею опыт разработки учебной или воспитательной программы.</w:t>
            </w:r>
          </w:p>
        </w:tc>
        <w:tc>
          <w:tcPr>
            <w:tcW w:w="27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41A3F5E" w14:textId="77777777" w:rsidR="00973CE0" w:rsidRPr="003170A5" w:rsidRDefault="00973CE0" w:rsidP="00973CE0">
            <w:pPr>
              <w:spacing w:after="150"/>
              <w:jc w:val="center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10 9 8 7 6 5 4 3 2</w:t>
            </w:r>
            <w:r w:rsidRPr="003170A5">
              <w:rPr>
                <w:b/>
                <w:bCs/>
                <w:color w:val="000000"/>
                <w:sz w:val="28"/>
                <w:szCs w:val="28"/>
                <w:u w:val="single"/>
              </w:rPr>
              <w:t> </w:t>
            </w:r>
            <w:r w:rsidRPr="003170A5">
              <w:rPr>
                <w:color w:val="000000"/>
                <w:sz w:val="28"/>
                <w:szCs w:val="28"/>
              </w:rPr>
              <w:t>1 </w:t>
            </w:r>
          </w:p>
        </w:tc>
        <w:tc>
          <w:tcPr>
            <w:tcW w:w="34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DFDDFCE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Я не имею опыта разработки учебной или воспитательной программы</w:t>
            </w:r>
          </w:p>
        </w:tc>
      </w:tr>
      <w:tr w:rsidR="00973CE0" w:rsidRPr="003170A5" w14:paraId="398EC63B" w14:textId="77777777" w:rsidTr="00973CE0"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BAFB9D3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10. Я имею опыт инновационной деятельности (работа над инновационным проектом, в составе МО, др. площадки).</w:t>
            </w:r>
          </w:p>
        </w:tc>
        <w:tc>
          <w:tcPr>
            <w:tcW w:w="27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F789537" w14:textId="77777777" w:rsidR="00973CE0" w:rsidRPr="003170A5" w:rsidRDefault="00973CE0" w:rsidP="00973CE0">
            <w:pPr>
              <w:spacing w:after="150"/>
              <w:jc w:val="center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10 9 8 7 6 5 4 3 2 1</w:t>
            </w:r>
          </w:p>
        </w:tc>
        <w:tc>
          <w:tcPr>
            <w:tcW w:w="34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0013659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Я не имею опыта инновационной деятельности.</w:t>
            </w:r>
          </w:p>
        </w:tc>
      </w:tr>
      <w:tr w:rsidR="00973CE0" w:rsidRPr="003170A5" w14:paraId="4FC527A8" w14:textId="77777777" w:rsidTr="00973CE0"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5578D5E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 xml:space="preserve">11. Я составляю план, конспект к каждому уроку, </w:t>
            </w:r>
            <w:proofErr w:type="gramStart"/>
            <w:r w:rsidRPr="003170A5">
              <w:rPr>
                <w:color w:val="000000"/>
                <w:sz w:val="28"/>
                <w:szCs w:val="28"/>
              </w:rPr>
              <w:t>планирую</w:t>
            </w:r>
            <w:proofErr w:type="gramEnd"/>
            <w:r w:rsidRPr="003170A5">
              <w:rPr>
                <w:color w:val="000000"/>
                <w:sz w:val="28"/>
                <w:szCs w:val="28"/>
              </w:rPr>
              <w:t xml:space="preserve"> опрос обучающихся, провожу проверку и анализ домашнего задания.</w:t>
            </w:r>
          </w:p>
        </w:tc>
        <w:tc>
          <w:tcPr>
            <w:tcW w:w="27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AD71102" w14:textId="77777777" w:rsidR="00973CE0" w:rsidRPr="003170A5" w:rsidRDefault="00973CE0" w:rsidP="00973CE0">
            <w:pPr>
              <w:spacing w:after="150"/>
              <w:jc w:val="center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10 9 8 7 6 5 4 3 2 1</w:t>
            </w:r>
          </w:p>
        </w:tc>
        <w:tc>
          <w:tcPr>
            <w:tcW w:w="34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7B46CF8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Я не составляю конспект кажд</w:t>
            </w:r>
            <w:r>
              <w:rPr>
                <w:color w:val="000000"/>
                <w:sz w:val="28"/>
                <w:szCs w:val="28"/>
              </w:rPr>
              <w:t>ого урока, применяю готовые конс</w:t>
            </w:r>
            <w:r w:rsidRPr="003170A5">
              <w:rPr>
                <w:color w:val="000000"/>
                <w:sz w:val="28"/>
                <w:szCs w:val="28"/>
              </w:rPr>
              <w:t>пекты и методические материалы. Опрос провожу ситуативно. Д/з даю без анализа на уроке, проверку провожу не всегда.</w:t>
            </w:r>
          </w:p>
        </w:tc>
      </w:tr>
      <w:tr w:rsidR="00973CE0" w:rsidRPr="003170A5" w14:paraId="16E61644" w14:textId="77777777" w:rsidTr="00973CE0"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98F2F65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12.Я планирую контрольную работу в начале изучения темы. Содержание к/</w:t>
            </w:r>
            <w:proofErr w:type="gramStart"/>
            <w:r w:rsidRPr="003170A5">
              <w:rPr>
                <w:color w:val="000000"/>
                <w:sz w:val="28"/>
                <w:szCs w:val="28"/>
              </w:rPr>
              <w:t>р</w:t>
            </w:r>
            <w:proofErr w:type="gramEnd"/>
            <w:r w:rsidRPr="003170A5">
              <w:rPr>
                <w:color w:val="000000"/>
                <w:sz w:val="28"/>
                <w:szCs w:val="28"/>
              </w:rPr>
              <w:t xml:space="preserve"> известно обучающимся, все задания к/р отрабатываются на уроках.</w:t>
            </w:r>
          </w:p>
        </w:tc>
        <w:tc>
          <w:tcPr>
            <w:tcW w:w="27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51A2DF3" w14:textId="77777777" w:rsidR="00973CE0" w:rsidRPr="003170A5" w:rsidRDefault="00973CE0" w:rsidP="00973CE0">
            <w:pPr>
              <w:spacing w:after="150"/>
              <w:jc w:val="center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10 9 8 7 6 5 4 3 2 1</w:t>
            </w:r>
          </w:p>
        </w:tc>
        <w:tc>
          <w:tcPr>
            <w:tcW w:w="34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861B193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Я контрольную работу подбираю в конце изучения темы, дети не знают содержания к/р.</w:t>
            </w:r>
          </w:p>
        </w:tc>
      </w:tr>
      <w:tr w:rsidR="00973CE0" w:rsidRPr="003170A5" w14:paraId="5C8DCB3C" w14:textId="77777777" w:rsidTr="00973CE0"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3F0FB95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 xml:space="preserve">13. Умею применять современные образовательные технологии, включая </w:t>
            </w:r>
            <w:r w:rsidRPr="003170A5">
              <w:rPr>
                <w:color w:val="000000"/>
                <w:sz w:val="28"/>
                <w:szCs w:val="28"/>
              </w:rPr>
              <w:lastRenderedPageBreak/>
              <w:t>информационные, а также разбираюсь в цифровых ресурсах и применяю в своей работе.</w:t>
            </w:r>
          </w:p>
        </w:tc>
        <w:tc>
          <w:tcPr>
            <w:tcW w:w="27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EF0448B" w14:textId="77777777" w:rsidR="00973CE0" w:rsidRPr="003170A5" w:rsidRDefault="00973CE0" w:rsidP="00973CE0">
            <w:pPr>
              <w:spacing w:after="150"/>
              <w:jc w:val="center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lastRenderedPageBreak/>
              <w:t>10 9 8 7 6 5 4 3 2 1</w:t>
            </w:r>
          </w:p>
        </w:tc>
        <w:tc>
          <w:tcPr>
            <w:tcW w:w="34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28251EE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 xml:space="preserve">Не умею применять современные образовательные </w:t>
            </w:r>
            <w:r w:rsidRPr="003170A5">
              <w:rPr>
                <w:color w:val="000000"/>
                <w:sz w:val="28"/>
                <w:szCs w:val="28"/>
              </w:rPr>
              <w:lastRenderedPageBreak/>
              <w:t>технологии, включая информационные, а также не разбираюсь в цифровых ресурсах и не применяю в своей работе.</w:t>
            </w:r>
          </w:p>
        </w:tc>
      </w:tr>
      <w:tr w:rsidR="00973CE0" w:rsidRPr="003170A5" w14:paraId="22E66626" w14:textId="77777777" w:rsidTr="00973CE0"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6BAAA58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lastRenderedPageBreak/>
              <w:t>14.Владею диагностикой и мониторингом успешности обучения, постоянно провожу анализ проверочных и контрольных работ.</w:t>
            </w:r>
          </w:p>
          <w:p w14:paraId="0225D1E2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Работаю над минимизацией ученических ошибок.</w:t>
            </w:r>
          </w:p>
        </w:tc>
        <w:tc>
          <w:tcPr>
            <w:tcW w:w="27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FF16B64" w14:textId="77777777" w:rsidR="00973CE0" w:rsidRPr="003170A5" w:rsidRDefault="00973CE0" w:rsidP="00973CE0">
            <w:pPr>
              <w:spacing w:after="150"/>
              <w:jc w:val="center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10 9 8 7 6 5 4 3 2 1</w:t>
            </w:r>
          </w:p>
        </w:tc>
        <w:tc>
          <w:tcPr>
            <w:tcW w:w="34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BB1E68B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Не владею диагностикой и мониторингом успешности обучения, постоянно не провожу анализ проверочных и контрольных работ. Не знаю, как организовать работу по минимизации ученических ошибок.</w:t>
            </w:r>
          </w:p>
        </w:tc>
      </w:tr>
      <w:tr w:rsidR="00973CE0" w:rsidRPr="003170A5" w14:paraId="7C33EB02" w14:textId="77777777" w:rsidTr="00973CE0"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BE978D2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15. Я использую автоматизированное рабочее место в процессе деятельности, грамотно осуществляю электронный документооборот, веду деловую переписку.</w:t>
            </w:r>
          </w:p>
        </w:tc>
        <w:tc>
          <w:tcPr>
            <w:tcW w:w="27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6CD1942" w14:textId="77777777" w:rsidR="00973CE0" w:rsidRPr="003170A5" w:rsidRDefault="00973CE0" w:rsidP="00973CE0">
            <w:pPr>
              <w:spacing w:after="150"/>
              <w:jc w:val="center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10 9 8 7 6 5 4 3 2 1</w:t>
            </w:r>
          </w:p>
        </w:tc>
        <w:tc>
          <w:tcPr>
            <w:tcW w:w="34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54ED450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Я не использую автоматизированное рабочее место в процессе деятельности, не умею вести электронный документооборот и современную деловую переписку</w:t>
            </w:r>
          </w:p>
        </w:tc>
      </w:tr>
      <w:tr w:rsidR="00973CE0" w:rsidRPr="003170A5" w14:paraId="1D962BD7" w14:textId="77777777" w:rsidTr="00973CE0"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ECBA5C8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 xml:space="preserve">16. У меня есть свой мини-сайт, блог в </w:t>
            </w:r>
            <w:proofErr w:type="spellStart"/>
            <w:r w:rsidRPr="003170A5">
              <w:rPr>
                <w:color w:val="000000"/>
                <w:sz w:val="28"/>
                <w:szCs w:val="28"/>
              </w:rPr>
              <w:t>соцсетях</w:t>
            </w:r>
            <w:proofErr w:type="spellEnd"/>
            <w:r w:rsidRPr="003170A5">
              <w:rPr>
                <w:color w:val="000000"/>
                <w:sz w:val="28"/>
                <w:szCs w:val="28"/>
              </w:rPr>
              <w:t>. Я наполняю его конспектами уроков, методическими разработками, презентациями т.д.</w:t>
            </w:r>
          </w:p>
        </w:tc>
        <w:tc>
          <w:tcPr>
            <w:tcW w:w="27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5A3E5D1" w14:textId="77777777" w:rsidR="00973CE0" w:rsidRPr="003170A5" w:rsidRDefault="00973CE0" w:rsidP="00973CE0">
            <w:pPr>
              <w:spacing w:after="150"/>
              <w:jc w:val="center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10 9 8 7 6 5 4 3 2 1</w:t>
            </w:r>
          </w:p>
        </w:tc>
        <w:tc>
          <w:tcPr>
            <w:tcW w:w="34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BB435A7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У меня нет своего мини-сайта.</w:t>
            </w:r>
          </w:p>
          <w:p w14:paraId="5B7B2062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Я не собираю конспекты, презентации и методические разработки.</w:t>
            </w:r>
          </w:p>
        </w:tc>
      </w:tr>
      <w:tr w:rsidR="00973CE0" w:rsidRPr="003170A5" w14:paraId="055386C3" w14:textId="77777777" w:rsidTr="00973CE0"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51CA196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17. Грамотно веду переговоры с администрацией, родителями, общаюсь с коллегами. Могу разрешать напряженные конфликтные ситуации, прояснять позицию партнера.</w:t>
            </w:r>
          </w:p>
        </w:tc>
        <w:tc>
          <w:tcPr>
            <w:tcW w:w="27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66FC019" w14:textId="77777777" w:rsidR="00973CE0" w:rsidRPr="003170A5" w:rsidRDefault="00973CE0" w:rsidP="00973CE0">
            <w:pPr>
              <w:spacing w:after="150"/>
              <w:jc w:val="center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10 9 8 7 6 5 4 3 2 1</w:t>
            </w:r>
          </w:p>
        </w:tc>
        <w:tc>
          <w:tcPr>
            <w:tcW w:w="34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829594C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Испытываю трудности в переговорах с родителями, коллегами, не могу быть убедительной, не стремлюсь к прояснению позиции партнера, трудно разрешать конфликты.</w:t>
            </w:r>
          </w:p>
        </w:tc>
      </w:tr>
      <w:tr w:rsidR="00973CE0" w:rsidRPr="003170A5" w14:paraId="5F5AC5E4" w14:textId="77777777" w:rsidTr="00973CE0"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065AB9F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 xml:space="preserve">18. Знаю школьную документацию, локальные акты школы, выполняю протоколы педсоветов и решения МО, могу составить </w:t>
            </w:r>
            <w:r w:rsidRPr="003170A5">
              <w:rPr>
                <w:color w:val="000000"/>
                <w:sz w:val="28"/>
                <w:szCs w:val="28"/>
              </w:rPr>
              <w:lastRenderedPageBreak/>
              <w:t>необходимый документ по своей деятельности.</w:t>
            </w:r>
          </w:p>
        </w:tc>
        <w:tc>
          <w:tcPr>
            <w:tcW w:w="27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775E93A" w14:textId="77777777" w:rsidR="00973CE0" w:rsidRPr="003170A5" w:rsidRDefault="00973CE0" w:rsidP="00973CE0">
            <w:pPr>
              <w:spacing w:after="150"/>
              <w:jc w:val="center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lastRenderedPageBreak/>
              <w:t>10 9 8 7 6 5 4 3 2 1</w:t>
            </w:r>
          </w:p>
        </w:tc>
        <w:tc>
          <w:tcPr>
            <w:tcW w:w="34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181104A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 xml:space="preserve">Не знаю школьную документацию, не могу составить необходимый документ по своей деятельности. Не </w:t>
            </w:r>
            <w:proofErr w:type="gramStart"/>
            <w:r w:rsidRPr="003170A5">
              <w:rPr>
                <w:color w:val="000000"/>
                <w:sz w:val="28"/>
                <w:szCs w:val="28"/>
              </w:rPr>
              <w:t>знакома</w:t>
            </w:r>
            <w:proofErr w:type="gramEnd"/>
            <w:r w:rsidRPr="003170A5">
              <w:rPr>
                <w:color w:val="000000"/>
                <w:sz w:val="28"/>
                <w:szCs w:val="28"/>
              </w:rPr>
              <w:t xml:space="preserve"> с </w:t>
            </w:r>
            <w:r w:rsidRPr="003170A5">
              <w:rPr>
                <w:color w:val="000000"/>
                <w:sz w:val="28"/>
                <w:szCs w:val="28"/>
              </w:rPr>
              <w:lastRenderedPageBreak/>
              <w:t>решениями педсоветов и МО.</w:t>
            </w:r>
          </w:p>
        </w:tc>
      </w:tr>
      <w:tr w:rsidR="00973CE0" w:rsidRPr="003170A5" w14:paraId="11F02132" w14:textId="77777777" w:rsidTr="00973CE0"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866A1F5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lastRenderedPageBreak/>
              <w:t>19.</w:t>
            </w:r>
            <w:proofErr w:type="gramStart"/>
            <w:r w:rsidRPr="003170A5">
              <w:rPr>
                <w:color w:val="000000"/>
                <w:sz w:val="28"/>
                <w:szCs w:val="28"/>
              </w:rPr>
              <w:t>Знаю</w:t>
            </w:r>
            <w:proofErr w:type="gramEnd"/>
            <w:r w:rsidRPr="003170A5">
              <w:rPr>
                <w:color w:val="000000"/>
                <w:sz w:val="28"/>
                <w:szCs w:val="28"/>
              </w:rPr>
              <w:t xml:space="preserve"> где и каким способом повысить свою квалификацию.</w:t>
            </w:r>
          </w:p>
        </w:tc>
        <w:tc>
          <w:tcPr>
            <w:tcW w:w="27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45FFD95" w14:textId="77777777" w:rsidR="00973CE0" w:rsidRPr="003170A5" w:rsidRDefault="00973CE0" w:rsidP="00973CE0">
            <w:pPr>
              <w:spacing w:after="150"/>
              <w:jc w:val="center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10 9 8 7 6 5 4 3 2 1</w:t>
            </w:r>
          </w:p>
        </w:tc>
        <w:tc>
          <w:tcPr>
            <w:tcW w:w="34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1902535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Не знаю где и каким способом повысить свою квалификацию</w:t>
            </w:r>
          </w:p>
        </w:tc>
      </w:tr>
      <w:tr w:rsidR="00973CE0" w:rsidRPr="003170A5" w14:paraId="104C0F1B" w14:textId="77777777" w:rsidTr="00973CE0"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43644D2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20. Могу обучать других педагогов, быть наставником в организации обучения, воспитания и развития обучающихся.</w:t>
            </w:r>
          </w:p>
        </w:tc>
        <w:tc>
          <w:tcPr>
            <w:tcW w:w="27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0FB0078" w14:textId="77777777" w:rsidR="00973CE0" w:rsidRPr="003170A5" w:rsidRDefault="00973CE0" w:rsidP="00973CE0">
            <w:pPr>
              <w:spacing w:after="150"/>
              <w:jc w:val="center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>10 9 8 7 6 5 4 3 2 1</w:t>
            </w:r>
          </w:p>
        </w:tc>
        <w:tc>
          <w:tcPr>
            <w:tcW w:w="34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84DEB62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color w:val="000000"/>
                <w:sz w:val="28"/>
                <w:szCs w:val="28"/>
              </w:rPr>
              <w:t xml:space="preserve">Не могу обучать других педагогов, не </w:t>
            </w:r>
            <w:proofErr w:type="gramStart"/>
            <w:r w:rsidRPr="003170A5">
              <w:rPr>
                <w:color w:val="000000"/>
                <w:sz w:val="28"/>
                <w:szCs w:val="28"/>
              </w:rPr>
              <w:t>готова</w:t>
            </w:r>
            <w:proofErr w:type="gramEnd"/>
            <w:r w:rsidRPr="003170A5">
              <w:rPr>
                <w:color w:val="000000"/>
                <w:sz w:val="28"/>
                <w:szCs w:val="28"/>
              </w:rPr>
              <w:t xml:space="preserve"> быть наставником в организации обучения, воспитания и развития обучающихся.</w:t>
            </w:r>
          </w:p>
        </w:tc>
      </w:tr>
      <w:tr w:rsidR="00973CE0" w:rsidRPr="003170A5" w14:paraId="4E41FD6A" w14:textId="77777777" w:rsidTr="00973CE0"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0EC45FD" w14:textId="77777777" w:rsidR="00973CE0" w:rsidRDefault="00973CE0" w:rsidP="00973CE0">
            <w:pPr>
              <w:spacing w:after="150"/>
              <w:rPr>
                <w:b/>
                <w:bCs/>
                <w:color w:val="000000"/>
                <w:sz w:val="28"/>
                <w:szCs w:val="28"/>
              </w:rPr>
            </w:pPr>
            <w:r w:rsidRPr="003170A5">
              <w:rPr>
                <w:b/>
                <w:bCs/>
                <w:color w:val="000000"/>
                <w:sz w:val="28"/>
                <w:szCs w:val="28"/>
              </w:rPr>
              <w:t>Итого: самооценка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14:paraId="1345EA2F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  <w:r w:rsidRPr="003170A5">
              <w:rPr>
                <w:b/>
                <w:bCs/>
                <w:color w:val="000000"/>
                <w:sz w:val="28"/>
                <w:szCs w:val="28"/>
              </w:rPr>
              <w:t xml:space="preserve"> Оценка руководителя МО</w:t>
            </w:r>
          </w:p>
        </w:tc>
        <w:tc>
          <w:tcPr>
            <w:tcW w:w="27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C35B66E" w14:textId="77777777" w:rsidR="00973CE0" w:rsidRPr="003170A5" w:rsidRDefault="00973CE0" w:rsidP="00973CE0">
            <w:pPr>
              <w:spacing w:after="15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4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3A4A45B" w14:textId="77777777" w:rsidR="00973CE0" w:rsidRPr="003170A5" w:rsidRDefault="00973CE0" w:rsidP="00973CE0">
            <w:pPr>
              <w:spacing w:after="150"/>
              <w:rPr>
                <w:color w:val="000000"/>
                <w:sz w:val="28"/>
                <w:szCs w:val="28"/>
              </w:rPr>
            </w:pPr>
          </w:p>
        </w:tc>
      </w:tr>
    </w:tbl>
    <w:p w14:paraId="54A3BADA" w14:textId="77777777" w:rsidR="00973CE0" w:rsidRPr="003170A5" w:rsidRDefault="00973CE0" w:rsidP="00973CE0">
      <w:pPr>
        <w:shd w:val="clear" w:color="auto" w:fill="FFFFFF"/>
        <w:spacing w:after="150"/>
        <w:rPr>
          <w:color w:val="000000"/>
          <w:sz w:val="28"/>
          <w:szCs w:val="28"/>
        </w:rPr>
      </w:pPr>
    </w:p>
    <w:p w14:paraId="284413E4" w14:textId="77777777" w:rsidR="00973CE0" w:rsidRPr="003170A5" w:rsidRDefault="00973CE0" w:rsidP="00973CE0">
      <w:pPr>
        <w:rPr>
          <w:sz w:val="28"/>
          <w:szCs w:val="28"/>
        </w:rPr>
      </w:pPr>
    </w:p>
    <w:p w14:paraId="03906425" w14:textId="77777777" w:rsidR="00973CE0" w:rsidRDefault="00973CE0" w:rsidP="00973CE0">
      <w:pPr>
        <w:ind w:left="360" w:firstLine="709"/>
        <w:rPr>
          <w:sz w:val="28"/>
          <w:szCs w:val="28"/>
        </w:rPr>
      </w:pPr>
    </w:p>
    <w:p w14:paraId="7F60D035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402090F7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3C663C68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3928321B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561704DB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4C223799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57BBD3F4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5BBF1CA5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4DBABA16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0F81B729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7E5C5936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37D76B19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5E3468EF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1BAA8446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77A13709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7EC94AA7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0B41E893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7A840546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35CB3F46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51472909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31FE187C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7BFE1B32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5E66384F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20F69898" w14:textId="77777777" w:rsidR="00A24D5A" w:rsidRDefault="00A24D5A" w:rsidP="008615FD">
      <w:pPr>
        <w:ind w:left="360" w:firstLine="709"/>
        <w:jc w:val="right"/>
        <w:rPr>
          <w:sz w:val="28"/>
          <w:szCs w:val="28"/>
        </w:rPr>
      </w:pPr>
    </w:p>
    <w:p w14:paraId="128B252A" w14:textId="77777777" w:rsidR="006633FA" w:rsidRDefault="006633FA" w:rsidP="008615FD">
      <w:pPr>
        <w:ind w:left="360" w:firstLine="709"/>
        <w:jc w:val="right"/>
        <w:rPr>
          <w:sz w:val="28"/>
          <w:szCs w:val="28"/>
        </w:rPr>
      </w:pPr>
    </w:p>
    <w:p w14:paraId="4DAF1AA7" w14:textId="3E4F32E8" w:rsidR="00973CE0" w:rsidRDefault="00AE59B9" w:rsidP="008615FD">
      <w:pPr>
        <w:ind w:left="360"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6633FA">
        <w:rPr>
          <w:sz w:val="28"/>
          <w:szCs w:val="28"/>
        </w:rPr>
        <w:t>4.</w:t>
      </w:r>
    </w:p>
    <w:p w14:paraId="71C9E368" w14:textId="0909919E" w:rsidR="00AE59B9" w:rsidRDefault="00AE59B9" w:rsidP="00AE59B9">
      <w:pPr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П</w:t>
      </w:r>
      <w:r w:rsidRPr="00AE59B9">
        <w:rPr>
          <w:b/>
          <w:color w:val="000000"/>
          <w:sz w:val="28"/>
          <w:szCs w:val="28"/>
        </w:rPr>
        <w:t>лан мероприятий                                                                                                  по устранению недостатков и дефицитов педагогических компетенций</w:t>
      </w:r>
      <w:r>
        <w:rPr>
          <w:color w:val="000000"/>
          <w:sz w:val="28"/>
          <w:szCs w:val="28"/>
        </w:rPr>
        <w:t xml:space="preserve">  </w:t>
      </w:r>
      <w:r>
        <w:rPr>
          <w:b/>
          <w:sz w:val="28"/>
          <w:szCs w:val="28"/>
        </w:rPr>
        <w:t>МКОУ «Средняя общеобразовательная школа с. Хасаут-Греческого»</w:t>
      </w:r>
    </w:p>
    <w:p w14:paraId="4F240E79" w14:textId="77777777" w:rsidR="00AE59B9" w:rsidRDefault="00AE59B9" w:rsidP="00AE59B9">
      <w:pPr>
        <w:jc w:val="center"/>
        <w:rPr>
          <w:b/>
          <w:sz w:val="28"/>
          <w:szCs w:val="28"/>
        </w:rPr>
      </w:pPr>
    </w:p>
    <w:tbl>
      <w:tblPr>
        <w:tblStyle w:val="aa"/>
        <w:tblW w:w="10505" w:type="dxa"/>
        <w:tblInd w:w="-743" w:type="dxa"/>
        <w:tblLook w:val="04A0" w:firstRow="1" w:lastRow="0" w:firstColumn="1" w:lastColumn="0" w:noHBand="0" w:noVBand="1"/>
      </w:tblPr>
      <w:tblGrid>
        <w:gridCol w:w="567"/>
        <w:gridCol w:w="2978"/>
        <w:gridCol w:w="3260"/>
        <w:gridCol w:w="2268"/>
        <w:gridCol w:w="1432"/>
      </w:tblGrid>
      <w:tr w:rsidR="00AE59B9" w14:paraId="06897260" w14:textId="77777777" w:rsidTr="001A608F">
        <w:tc>
          <w:tcPr>
            <w:tcW w:w="567" w:type="dxa"/>
          </w:tcPr>
          <w:p w14:paraId="69260F27" w14:textId="77777777" w:rsidR="00AE59B9" w:rsidRPr="00900502" w:rsidRDefault="00AE59B9" w:rsidP="001A608F">
            <w:pPr>
              <w:jc w:val="center"/>
              <w:rPr>
                <w:b/>
                <w:sz w:val="28"/>
                <w:szCs w:val="28"/>
              </w:rPr>
            </w:pPr>
            <w:r w:rsidRPr="0090050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978" w:type="dxa"/>
          </w:tcPr>
          <w:p w14:paraId="74204D77" w14:textId="77777777" w:rsidR="00AE59B9" w:rsidRPr="00900502" w:rsidRDefault="00AE59B9" w:rsidP="001A608F">
            <w:pPr>
              <w:jc w:val="center"/>
              <w:rPr>
                <w:b/>
                <w:sz w:val="28"/>
                <w:szCs w:val="28"/>
              </w:rPr>
            </w:pPr>
            <w:r w:rsidRPr="00900502">
              <w:rPr>
                <w:b/>
                <w:sz w:val="28"/>
                <w:szCs w:val="28"/>
              </w:rPr>
              <w:t>Профессиональные дефициты</w:t>
            </w:r>
          </w:p>
        </w:tc>
        <w:tc>
          <w:tcPr>
            <w:tcW w:w="3260" w:type="dxa"/>
          </w:tcPr>
          <w:p w14:paraId="1648C991" w14:textId="77777777" w:rsidR="00AE59B9" w:rsidRPr="00900502" w:rsidRDefault="00AE59B9" w:rsidP="001A608F">
            <w:pPr>
              <w:jc w:val="center"/>
              <w:rPr>
                <w:b/>
                <w:sz w:val="28"/>
                <w:szCs w:val="28"/>
              </w:rPr>
            </w:pPr>
            <w:r w:rsidRPr="00900502">
              <w:rPr>
                <w:b/>
                <w:sz w:val="28"/>
                <w:szCs w:val="28"/>
              </w:rPr>
              <w:t>Мероприятия, формы работы</w:t>
            </w:r>
          </w:p>
        </w:tc>
        <w:tc>
          <w:tcPr>
            <w:tcW w:w="2268" w:type="dxa"/>
          </w:tcPr>
          <w:p w14:paraId="0169728E" w14:textId="77777777" w:rsidR="00AE59B9" w:rsidRPr="00900502" w:rsidRDefault="00AE59B9" w:rsidP="001A608F">
            <w:pPr>
              <w:jc w:val="center"/>
              <w:rPr>
                <w:b/>
                <w:sz w:val="28"/>
                <w:szCs w:val="28"/>
              </w:rPr>
            </w:pPr>
            <w:r w:rsidRPr="00900502">
              <w:rPr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432" w:type="dxa"/>
          </w:tcPr>
          <w:p w14:paraId="455C71E0" w14:textId="77777777" w:rsidR="00AE59B9" w:rsidRPr="00900502" w:rsidRDefault="00AE59B9" w:rsidP="001A608F">
            <w:pPr>
              <w:jc w:val="center"/>
              <w:rPr>
                <w:b/>
                <w:sz w:val="28"/>
                <w:szCs w:val="28"/>
              </w:rPr>
            </w:pPr>
            <w:r w:rsidRPr="00900502">
              <w:rPr>
                <w:b/>
                <w:sz w:val="28"/>
                <w:szCs w:val="28"/>
              </w:rPr>
              <w:t>Срок</w:t>
            </w:r>
          </w:p>
        </w:tc>
      </w:tr>
      <w:tr w:rsidR="00AE59B9" w14:paraId="1D973C0A" w14:textId="77777777" w:rsidTr="001A608F">
        <w:tc>
          <w:tcPr>
            <w:tcW w:w="567" w:type="dxa"/>
          </w:tcPr>
          <w:p w14:paraId="61F57D34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8" w:type="dxa"/>
          </w:tcPr>
          <w:p w14:paraId="21D113CD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рабочих программ, курсов, модулей, внеурочной деятельности</w:t>
            </w:r>
          </w:p>
        </w:tc>
        <w:tc>
          <w:tcPr>
            <w:tcW w:w="3260" w:type="dxa"/>
          </w:tcPr>
          <w:p w14:paraId="6CF16621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</w:t>
            </w:r>
            <w:r w:rsidRPr="00900502">
              <w:rPr>
                <w:sz w:val="28"/>
                <w:szCs w:val="28"/>
              </w:rPr>
              <w:t>Индивидуальные</w:t>
            </w:r>
            <w:r>
              <w:rPr>
                <w:sz w:val="28"/>
                <w:szCs w:val="28"/>
              </w:rPr>
              <w:t xml:space="preserve"> консультации</w:t>
            </w:r>
          </w:p>
          <w:p w14:paraId="03E7E4D9" w14:textId="77777777" w:rsidR="00AE59B9" w:rsidRPr="00900502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2)Помощь учителей - наставников</w:t>
            </w:r>
          </w:p>
        </w:tc>
        <w:tc>
          <w:tcPr>
            <w:tcW w:w="2268" w:type="dxa"/>
          </w:tcPr>
          <w:p w14:paraId="7242F8D3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УР</w:t>
            </w:r>
          </w:p>
          <w:p w14:paraId="0E50A600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ШМО</w:t>
            </w:r>
          </w:p>
          <w:p w14:paraId="46FCFE7A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- наставники</w:t>
            </w:r>
          </w:p>
        </w:tc>
        <w:tc>
          <w:tcPr>
            <w:tcW w:w="1432" w:type="dxa"/>
          </w:tcPr>
          <w:p w14:paraId="72BB7C2A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- август</w:t>
            </w:r>
          </w:p>
        </w:tc>
      </w:tr>
      <w:tr w:rsidR="00AE59B9" w14:paraId="016A3383" w14:textId="77777777" w:rsidTr="001A608F">
        <w:tc>
          <w:tcPr>
            <w:tcW w:w="567" w:type="dxa"/>
          </w:tcPr>
          <w:p w14:paraId="4DE70AF2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8" w:type="dxa"/>
          </w:tcPr>
          <w:p w14:paraId="339BD269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Применение в образовательном процессе современных образовательных технологий, в том числе технологии дифференцированного обучения</w:t>
            </w:r>
          </w:p>
        </w:tc>
        <w:tc>
          <w:tcPr>
            <w:tcW w:w="3260" w:type="dxa"/>
          </w:tcPr>
          <w:p w14:paraId="7BE3E094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Семинар по данной теме</w:t>
            </w:r>
          </w:p>
          <w:p w14:paraId="702B972E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Посещение уроков своих коллег</w:t>
            </w:r>
          </w:p>
          <w:p w14:paraId="5353C502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3)Наставничество</w:t>
            </w:r>
          </w:p>
          <w:p w14:paraId="4FB9BCF6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Мастер – класс  в рамках «Марафона открытых уроков»</w:t>
            </w:r>
          </w:p>
        </w:tc>
        <w:tc>
          <w:tcPr>
            <w:tcW w:w="2268" w:type="dxa"/>
          </w:tcPr>
          <w:p w14:paraId="2392FE0A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УР</w:t>
            </w:r>
          </w:p>
          <w:p w14:paraId="592882D9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ШМО</w:t>
            </w:r>
          </w:p>
          <w:p w14:paraId="0230A809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- наставники</w:t>
            </w:r>
          </w:p>
        </w:tc>
        <w:tc>
          <w:tcPr>
            <w:tcW w:w="1432" w:type="dxa"/>
          </w:tcPr>
          <w:p w14:paraId="1FAB15A6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Сентябрь-декабрь </w:t>
            </w:r>
          </w:p>
        </w:tc>
      </w:tr>
      <w:tr w:rsidR="00AE59B9" w14:paraId="3CE539D1" w14:textId="77777777" w:rsidTr="001A608F">
        <w:tc>
          <w:tcPr>
            <w:tcW w:w="567" w:type="dxa"/>
          </w:tcPr>
          <w:p w14:paraId="6246E787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78" w:type="dxa"/>
          </w:tcPr>
          <w:p w14:paraId="552D1610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работы с хорошо успевающими и одаренными детьми</w:t>
            </w:r>
          </w:p>
        </w:tc>
        <w:tc>
          <w:tcPr>
            <w:tcW w:w="3260" w:type="dxa"/>
          </w:tcPr>
          <w:p w14:paraId="3DB437F5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Участие в реализации программы: «Одаренные дети»</w:t>
            </w:r>
          </w:p>
          <w:p w14:paraId="45D38B2B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Организация просмотра </w:t>
            </w:r>
            <w:proofErr w:type="spellStart"/>
            <w:r>
              <w:rPr>
                <w:sz w:val="28"/>
                <w:szCs w:val="28"/>
              </w:rPr>
              <w:t>вебинаров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видеолекций</w:t>
            </w:r>
            <w:proofErr w:type="spellEnd"/>
            <w:r>
              <w:rPr>
                <w:sz w:val="28"/>
                <w:szCs w:val="28"/>
              </w:rPr>
              <w:t>, участие в семинарах по данной тематике</w:t>
            </w:r>
          </w:p>
          <w:p w14:paraId="04DA1875" w14:textId="2F48C115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Участие в «Умных каникулах»</w:t>
            </w:r>
          </w:p>
        </w:tc>
        <w:tc>
          <w:tcPr>
            <w:tcW w:w="2268" w:type="dxa"/>
          </w:tcPr>
          <w:p w14:paraId="3DE8E4FF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УР</w:t>
            </w:r>
          </w:p>
          <w:p w14:paraId="2AA5CFB9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ШМО</w:t>
            </w:r>
          </w:p>
          <w:p w14:paraId="361EB1D1" w14:textId="77777777" w:rsidR="00AE59B9" w:rsidRDefault="00AE59B9" w:rsidP="001A608F">
            <w:pPr>
              <w:rPr>
                <w:sz w:val="28"/>
                <w:szCs w:val="28"/>
              </w:rPr>
            </w:pPr>
          </w:p>
        </w:tc>
        <w:tc>
          <w:tcPr>
            <w:tcW w:w="1432" w:type="dxa"/>
          </w:tcPr>
          <w:p w14:paraId="52986EF3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  <w:tr w:rsidR="00AE59B9" w14:paraId="38E8536C" w14:textId="77777777" w:rsidTr="001A608F">
        <w:tc>
          <w:tcPr>
            <w:tcW w:w="567" w:type="dxa"/>
          </w:tcPr>
          <w:p w14:paraId="40E7E316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78" w:type="dxa"/>
          </w:tcPr>
          <w:p w14:paraId="1AFFACDE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результатов своей профессиональной деятельности</w:t>
            </w:r>
          </w:p>
        </w:tc>
        <w:tc>
          <w:tcPr>
            <w:tcW w:w="3260" w:type="dxa"/>
          </w:tcPr>
          <w:p w14:paraId="5D978D60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Работа с «Методической книжкой учителя»</w:t>
            </w:r>
          </w:p>
          <w:p w14:paraId="1A1775B7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Организация курсовой подготовки</w:t>
            </w:r>
          </w:p>
        </w:tc>
        <w:tc>
          <w:tcPr>
            <w:tcW w:w="2268" w:type="dxa"/>
          </w:tcPr>
          <w:p w14:paraId="110BBF28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УР</w:t>
            </w:r>
          </w:p>
          <w:p w14:paraId="0AB11490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ШМО</w:t>
            </w:r>
          </w:p>
          <w:p w14:paraId="466E802D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- наставники</w:t>
            </w:r>
          </w:p>
        </w:tc>
        <w:tc>
          <w:tcPr>
            <w:tcW w:w="1432" w:type="dxa"/>
          </w:tcPr>
          <w:p w14:paraId="18380A1A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  <w:tr w:rsidR="00AE59B9" w14:paraId="70B1B992" w14:textId="77777777" w:rsidTr="001A608F">
        <w:tc>
          <w:tcPr>
            <w:tcW w:w="567" w:type="dxa"/>
          </w:tcPr>
          <w:p w14:paraId="43D5371E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78" w:type="dxa"/>
          </w:tcPr>
          <w:p w14:paraId="65B04E6A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Коррекция своей профессиональной деятельности</w:t>
            </w:r>
          </w:p>
        </w:tc>
        <w:tc>
          <w:tcPr>
            <w:tcW w:w="3260" w:type="dxa"/>
          </w:tcPr>
          <w:p w14:paraId="37BD3484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Работа с «Методической книжкой учителя»</w:t>
            </w:r>
          </w:p>
          <w:p w14:paraId="70947707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Организация курсовой подготовки</w:t>
            </w:r>
          </w:p>
        </w:tc>
        <w:tc>
          <w:tcPr>
            <w:tcW w:w="2268" w:type="dxa"/>
          </w:tcPr>
          <w:p w14:paraId="0AA747E6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УР</w:t>
            </w:r>
          </w:p>
          <w:p w14:paraId="4E7DFBE0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ШМО</w:t>
            </w:r>
          </w:p>
          <w:p w14:paraId="5234987D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- наставники</w:t>
            </w:r>
          </w:p>
        </w:tc>
        <w:tc>
          <w:tcPr>
            <w:tcW w:w="1432" w:type="dxa"/>
          </w:tcPr>
          <w:p w14:paraId="46CAE4A0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  <w:tr w:rsidR="00AE59B9" w14:paraId="56F62BF1" w14:textId="77777777" w:rsidTr="001A608F">
        <w:tc>
          <w:tcPr>
            <w:tcW w:w="567" w:type="dxa"/>
          </w:tcPr>
          <w:p w14:paraId="6D290202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78" w:type="dxa"/>
          </w:tcPr>
          <w:p w14:paraId="593EFD30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проводить  самоанализ урока</w:t>
            </w:r>
          </w:p>
        </w:tc>
        <w:tc>
          <w:tcPr>
            <w:tcW w:w="3260" w:type="dxa"/>
          </w:tcPr>
          <w:p w14:paraId="6083FB05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Индивидуальные консультации</w:t>
            </w:r>
          </w:p>
          <w:p w14:paraId="4241CDD3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2) Проведение открытого урока и просмотр открытых уроков коллег в рамках «Марафона открытых уроков»</w:t>
            </w:r>
          </w:p>
        </w:tc>
        <w:tc>
          <w:tcPr>
            <w:tcW w:w="2268" w:type="dxa"/>
          </w:tcPr>
          <w:p w14:paraId="7181FDC7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Зам. директора по УР</w:t>
            </w:r>
          </w:p>
          <w:p w14:paraId="22F1AB3D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Руководители ШМО</w:t>
            </w:r>
          </w:p>
          <w:p w14:paraId="2C430506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– наставники</w:t>
            </w:r>
          </w:p>
          <w:p w14:paraId="2224840F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- предметники</w:t>
            </w:r>
          </w:p>
        </w:tc>
        <w:tc>
          <w:tcPr>
            <w:tcW w:w="1432" w:type="dxa"/>
          </w:tcPr>
          <w:p w14:paraId="6DEAF4DC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течение года</w:t>
            </w:r>
          </w:p>
          <w:p w14:paraId="69C08BB6" w14:textId="77777777" w:rsidR="00AE59B9" w:rsidRDefault="00AE59B9" w:rsidP="001A608F">
            <w:pPr>
              <w:rPr>
                <w:sz w:val="28"/>
                <w:szCs w:val="28"/>
              </w:rPr>
            </w:pPr>
          </w:p>
          <w:p w14:paraId="1ABCC59F" w14:textId="77777777" w:rsidR="00AE59B9" w:rsidRDefault="00AE59B9" w:rsidP="001A608F">
            <w:pPr>
              <w:rPr>
                <w:sz w:val="28"/>
                <w:szCs w:val="28"/>
              </w:rPr>
            </w:pPr>
          </w:p>
        </w:tc>
      </w:tr>
      <w:tr w:rsidR="00AE59B9" w14:paraId="66DA73A4" w14:textId="77777777" w:rsidTr="001A608F">
        <w:tc>
          <w:tcPr>
            <w:tcW w:w="567" w:type="dxa"/>
          </w:tcPr>
          <w:p w14:paraId="3D00ABD2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978" w:type="dxa"/>
          </w:tcPr>
          <w:p w14:paraId="5DCC6703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совместной деятельности родителей и обучающихся, взаимодействие с родителями</w:t>
            </w:r>
          </w:p>
        </w:tc>
        <w:tc>
          <w:tcPr>
            <w:tcW w:w="3260" w:type="dxa"/>
          </w:tcPr>
          <w:p w14:paraId="0598C21F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Проведение методического объединения по данной тематике</w:t>
            </w:r>
          </w:p>
          <w:p w14:paraId="505BE58B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Встреча учителей – предметников с родителями обучающихся </w:t>
            </w:r>
          </w:p>
        </w:tc>
        <w:tc>
          <w:tcPr>
            <w:tcW w:w="2268" w:type="dxa"/>
          </w:tcPr>
          <w:p w14:paraId="7081EDDE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УР</w:t>
            </w:r>
          </w:p>
          <w:p w14:paraId="438F5ED3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ШМО</w:t>
            </w:r>
          </w:p>
          <w:p w14:paraId="6E35A42F" w14:textId="77777777" w:rsidR="00AE59B9" w:rsidRDefault="00AE59B9" w:rsidP="001A608F">
            <w:pPr>
              <w:rPr>
                <w:sz w:val="28"/>
                <w:szCs w:val="28"/>
              </w:rPr>
            </w:pPr>
          </w:p>
        </w:tc>
        <w:tc>
          <w:tcPr>
            <w:tcW w:w="1432" w:type="dxa"/>
          </w:tcPr>
          <w:p w14:paraId="1AE88F9E" w14:textId="77777777" w:rsidR="00AE59B9" w:rsidRDefault="00AE59B9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 по графику</w:t>
            </w:r>
          </w:p>
        </w:tc>
      </w:tr>
    </w:tbl>
    <w:p w14:paraId="65935336" w14:textId="77777777" w:rsidR="00AE59B9" w:rsidRPr="00900502" w:rsidRDefault="00AE59B9" w:rsidP="00AE59B9">
      <w:pPr>
        <w:rPr>
          <w:sz w:val="28"/>
          <w:szCs w:val="28"/>
        </w:rPr>
      </w:pPr>
    </w:p>
    <w:p w14:paraId="3F2DE3D4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5E8A0C30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710274E9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064C08EE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2DFF56B9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37AEBCE4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45914DD2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726346B4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659C6A4A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3CA67F4F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5A6EDF27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6A73B2C2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739DA346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018DBCBA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358DEEA2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21088623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5F0E9E04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4ED0ED39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40298184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135A8EAE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14206801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3A42AA15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2A83B88E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1A4BD9A8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6AE9D31A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27547AD1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3EF327F3" w14:textId="77777777" w:rsidR="00F225F1" w:rsidRDefault="00F225F1" w:rsidP="00AE59B9">
      <w:pPr>
        <w:ind w:left="360" w:firstLine="709"/>
        <w:jc w:val="right"/>
        <w:rPr>
          <w:sz w:val="28"/>
          <w:szCs w:val="28"/>
        </w:rPr>
      </w:pPr>
    </w:p>
    <w:p w14:paraId="11507AF5" w14:textId="77777777" w:rsidR="00F225F1" w:rsidRDefault="00F225F1" w:rsidP="00AE59B9">
      <w:pPr>
        <w:ind w:left="360" w:firstLine="709"/>
        <w:jc w:val="right"/>
        <w:rPr>
          <w:sz w:val="28"/>
          <w:szCs w:val="28"/>
        </w:rPr>
      </w:pPr>
    </w:p>
    <w:p w14:paraId="4B73F71A" w14:textId="77777777" w:rsidR="006633FA" w:rsidRDefault="006633FA" w:rsidP="00604A32">
      <w:pPr>
        <w:rPr>
          <w:sz w:val="28"/>
          <w:szCs w:val="28"/>
        </w:rPr>
      </w:pPr>
    </w:p>
    <w:p w14:paraId="3ADB847A" w14:textId="77777777" w:rsidR="006633FA" w:rsidRDefault="006633FA" w:rsidP="00AE59B9">
      <w:pPr>
        <w:ind w:left="360" w:firstLine="709"/>
        <w:jc w:val="right"/>
        <w:rPr>
          <w:sz w:val="28"/>
          <w:szCs w:val="28"/>
        </w:rPr>
      </w:pPr>
    </w:p>
    <w:p w14:paraId="4B55BCAC" w14:textId="28542576" w:rsidR="00AE59B9" w:rsidRDefault="00AE59B9" w:rsidP="00AE59B9">
      <w:pPr>
        <w:ind w:left="360"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6633FA">
        <w:rPr>
          <w:sz w:val="28"/>
          <w:szCs w:val="28"/>
        </w:rPr>
        <w:t>5.</w:t>
      </w:r>
    </w:p>
    <w:p w14:paraId="519E62C4" w14:textId="77777777" w:rsidR="00973CE0" w:rsidRDefault="00973CE0" w:rsidP="008615FD">
      <w:pPr>
        <w:ind w:left="360" w:firstLine="709"/>
        <w:jc w:val="right"/>
        <w:rPr>
          <w:sz w:val="28"/>
          <w:szCs w:val="28"/>
        </w:rPr>
      </w:pPr>
    </w:p>
    <w:p w14:paraId="61133529" w14:textId="77777777" w:rsidR="00AE59B9" w:rsidRPr="006633FA" w:rsidRDefault="00AE59B9" w:rsidP="00AE59B9">
      <w:pPr>
        <w:shd w:val="clear" w:color="auto" w:fill="FFFFFF"/>
        <w:ind w:firstLine="709"/>
        <w:jc w:val="center"/>
        <w:rPr>
          <w:b/>
          <w:sz w:val="26"/>
          <w:szCs w:val="26"/>
        </w:rPr>
      </w:pPr>
      <w:r w:rsidRPr="006633FA">
        <w:rPr>
          <w:b/>
          <w:sz w:val="28"/>
          <w:szCs w:val="28"/>
        </w:rPr>
        <w:t>График посещения уроков молодых учителей</w:t>
      </w:r>
      <w:r w:rsidRPr="006633FA">
        <w:rPr>
          <w:b/>
          <w:sz w:val="26"/>
          <w:szCs w:val="26"/>
        </w:rPr>
        <w:t>.</w:t>
      </w:r>
    </w:p>
    <w:p w14:paraId="38EB3D56" w14:textId="77777777" w:rsidR="00AE59B9" w:rsidRPr="00EC7DFB" w:rsidRDefault="00AE59B9" w:rsidP="00AE59B9">
      <w:pPr>
        <w:shd w:val="clear" w:color="auto" w:fill="FFFFFF"/>
        <w:ind w:firstLine="709"/>
        <w:jc w:val="center"/>
        <w:rPr>
          <w:color w:val="000000" w:themeColor="text1"/>
          <w:sz w:val="26"/>
          <w:szCs w:val="26"/>
        </w:rPr>
      </w:pPr>
    </w:p>
    <w:tbl>
      <w:tblPr>
        <w:tblStyle w:val="aa"/>
        <w:tblW w:w="0" w:type="auto"/>
        <w:tblInd w:w="-459" w:type="dxa"/>
        <w:tblLook w:val="04A0" w:firstRow="1" w:lastRow="0" w:firstColumn="1" w:lastColumn="0" w:noHBand="0" w:noVBand="1"/>
      </w:tblPr>
      <w:tblGrid>
        <w:gridCol w:w="594"/>
        <w:gridCol w:w="3234"/>
        <w:gridCol w:w="1701"/>
        <w:gridCol w:w="4501"/>
      </w:tblGrid>
      <w:tr w:rsidR="00AE59B9" w:rsidRPr="001A0BE7" w14:paraId="52F3A90B" w14:textId="77777777" w:rsidTr="001A608F">
        <w:tc>
          <w:tcPr>
            <w:tcW w:w="594" w:type="dxa"/>
          </w:tcPr>
          <w:p w14:paraId="339CE51C" w14:textId="77777777" w:rsidR="00AE59B9" w:rsidRPr="001A0BE7" w:rsidRDefault="00AE59B9" w:rsidP="001A608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A0BE7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 w:rsidRPr="001A0BE7">
              <w:rPr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1A0BE7">
              <w:rPr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3234" w:type="dxa"/>
          </w:tcPr>
          <w:p w14:paraId="250E26FC" w14:textId="77777777" w:rsidR="00AE59B9" w:rsidRPr="001A0BE7" w:rsidRDefault="00AE59B9" w:rsidP="001A608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A0BE7">
              <w:rPr>
                <w:color w:val="000000" w:themeColor="text1"/>
                <w:sz w:val="28"/>
                <w:szCs w:val="28"/>
              </w:rPr>
              <w:t>Ф.И.О. молодого учителя, должность.</w:t>
            </w:r>
          </w:p>
        </w:tc>
        <w:tc>
          <w:tcPr>
            <w:tcW w:w="1701" w:type="dxa"/>
          </w:tcPr>
          <w:p w14:paraId="2AFA53C9" w14:textId="77777777" w:rsidR="00AE59B9" w:rsidRPr="001A0BE7" w:rsidRDefault="00AE59B9" w:rsidP="001A608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A0BE7">
              <w:rPr>
                <w:color w:val="000000" w:themeColor="text1"/>
                <w:sz w:val="28"/>
                <w:szCs w:val="28"/>
              </w:rPr>
              <w:t xml:space="preserve">Дата </w:t>
            </w:r>
          </w:p>
        </w:tc>
        <w:tc>
          <w:tcPr>
            <w:tcW w:w="4501" w:type="dxa"/>
          </w:tcPr>
          <w:p w14:paraId="606D0F5F" w14:textId="77777777" w:rsidR="00AE59B9" w:rsidRPr="001A0BE7" w:rsidRDefault="00AE59B9" w:rsidP="001A608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A0BE7">
              <w:rPr>
                <w:color w:val="000000" w:themeColor="text1"/>
                <w:sz w:val="28"/>
                <w:szCs w:val="28"/>
              </w:rPr>
              <w:t xml:space="preserve">Тема </w:t>
            </w:r>
          </w:p>
        </w:tc>
      </w:tr>
      <w:tr w:rsidR="00AE59B9" w:rsidRPr="001A0BE7" w14:paraId="57D4C2C0" w14:textId="77777777" w:rsidTr="001A608F">
        <w:tc>
          <w:tcPr>
            <w:tcW w:w="594" w:type="dxa"/>
            <w:vMerge w:val="restart"/>
          </w:tcPr>
          <w:p w14:paraId="68A8FCA9" w14:textId="77777777" w:rsidR="00AE59B9" w:rsidRPr="001A0BE7" w:rsidRDefault="00AE59B9" w:rsidP="001A608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A0BE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234" w:type="dxa"/>
            <w:vMerge w:val="restart"/>
          </w:tcPr>
          <w:p w14:paraId="35F1CE4A" w14:textId="77777777" w:rsidR="00AE59B9" w:rsidRPr="001A0BE7" w:rsidRDefault="00AE59B9" w:rsidP="001A608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A0BE7">
              <w:rPr>
                <w:color w:val="000000" w:themeColor="text1"/>
                <w:sz w:val="28"/>
                <w:szCs w:val="28"/>
              </w:rPr>
              <w:t>Батчаева З.О., учитель начальных классов</w:t>
            </w:r>
          </w:p>
        </w:tc>
        <w:tc>
          <w:tcPr>
            <w:tcW w:w="1701" w:type="dxa"/>
          </w:tcPr>
          <w:p w14:paraId="1883C022" w14:textId="77777777" w:rsidR="00AE59B9" w:rsidRPr="001A0BE7" w:rsidRDefault="00AE59B9" w:rsidP="001A608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A0BE7">
              <w:rPr>
                <w:color w:val="000000" w:themeColor="text1"/>
                <w:sz w:val="28"/>
                <w:szCs w:val="28"/>
              </w:rPr>
              <w:t>17.09.2021 г</w:t>
            </w:r>
          </w:p>
        </w:tc>
        <w:tc>
          <w:tcPr>
            <w:tcW w:w="4501" w:type="dxa"/>
          </w:tcPr>
          <w:p w14:paraId="116E8443" w14:textId="77777777" w:rsidR="00AE59B9" w:rsidRPr="001A0BE7" w:rsidRDefault="00AE59B9" w:rsidP="001A608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A0BE7">
              <w:rPr>
                <w:color w:val="000000" w:themeColor="text1"/>
                <w:sz w:val="28"/>
                <w:szCs w:val="28"/>
              </w:rPr>
              <w:t>Математика «Обозначение луча».</w:t>
            </w:r>
          </w:p>
        </w:tc>
      </w:tr>
      <w:tr w:rsidR="00AE59B9" w:rsidRPr="001A0BE7" w14:paraId="3734E02A" w14:textId="77777777" w:rsidTr="001A608F">
        <w:tc>
          <w:tcPr>
            <w:tcW w:w="594" w:type="dxa"/>
            <w:vMerge/>
          </w:tcPr>
          <w:p w14:paraId="1840135F" w14:textId="77777777" w:rsidR="00AE59B9" w:rsidRPr="001A0BE7" w:rsidRDefault="00AE59B9" w:rsidP="001A608F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234" w:type="dxa"/>
            <w:vMerge/>
          </w:tcPr>
          <w:p w14:paraId="6D33F242" w14:textId="77777777" w:rsidR="00AE59B9" w:rsidRPr="001A0BE7" w:rsidRDefault="00AE59B9" w:rsidP="001A608F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CE1CA81" w14:textId="77777777" w:rsidR="00AE59B9" w:rsidRPr="001A0BE7" w:rsidRDefault="00AE59B9" w:rsidP="001A608F">
            <w:pPr>
              <w:rPr>
                <w:color w:val="000000" w:themeColor="text1"/>
                <w:sz w:val="28"/>
                <w:szCs w:val="28"/>
              </w:rPr>
            </w:pPr>
            <w:r w:rsidRPr="001A0BE7">
              <w:rPr>
                <w:color w:val="000000" w:themeColor="text1"/>
                <w:sz w:val="28"/>
                <w:szCs w:val="28"/>
              </w:rPr>
              <w:t>13.10.2021 г</w:t>
            </w:r>
          </w:p>
        </w:tc>
        <w:tc>
          <w:tcPr>
            <w:tcW w:w="4501" w:type="dxa"/>
          </w:tcPr>
          <w:p w14:paraId="7D22B2DE" w14:textId="77777777" w:rsidR="00AE59B9" w:rsidRPr="001A0BE7" w:rsidRDefault="00AE59B9" w:rsidP="001A608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A0BE7">
              <w:rPr>
                <w:color w:val="000000" w:themeColor="text1"/>
                <w:sz w:val="28"/>
                <w:szCs w:val="28"/>
              </w:rPr>
              <w:t>Русский язык «Классификация гласных и согласных звуков».</w:t>
            </w:r>
          </w:p>
        </w:tc>
      </w:tr>
      <w:tr w:rsidR="00AE59B9" w:rsidRPr="001A0BE7" w14:paraId="26B942D5" w14:textId="77777777" w:rsidTr="001A608F">
        <w:tc>
          <w:tcPr>
            <w:tcW w:w="594" w:type="dxa"/>
            <w:vMerge/>
          </w:tcPr>
          <w:p w14:paraId="02888C4B" w14:textId="77777777" w:rsidR="00AE59B9" w:rsidRPr="001A0BE7" w:rsidRDefault="00AE59B9" w:rsidP="001A608F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234" w:type="dxa"/>
            <w:vMerge/>
          </w:tcPr>
          <w:p w14:paraId="4B7AD557" w14:textId="77777777" w:rsidR="00AE59B9" w:rsidRPr="001A0BE7" w:rsidRDefault="00AE59B9" w:rsidP="001A608F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2573802" w14:textId="77777777" w:rsidR="00AE59B9" w:rsidRPr="001A0BE7" w:rsidRDefault="00AE59B9" w:rsidP="001A608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A0BE7">
              <w:rPr>
                <w:color w:val="000000" w:themeColor="text1"/>
                <w:sz w:val="28"/>
                <w:szCs w:val="28"/>
              </w:rPr>
              <w:t>20.11.2021 г</w:t>
            </w:r>
          </w:p>
        </w:tc>
        <w:tc>
          <w:tcPr>
            <w:tcW w:w="4501" w:type="dxa"/>
          </w:tcPr>
          <w:p w14:paraId="270C878F" w14:textId="77777777" w:rsidR="00AE59B9" w:rsidRPr="001A0BE7" w:rsidRDefault="00AE59B9" w:rsidP="001A608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A0BE7">
              <w:rPr>
                <w:color w:val="000000" w:themeColor="text1"/>
                <w:sz w:val="28"/>
                <w:szCs w:val="28"/>
              </w:rPr>
              <w:t>Окружающий мир «Зимние месяцы. Зима-время науки и сказок».</w:t>
            </w:r>
          </w:p>
        </w:tc>
      </w:tr>
      <w:tr w:rsidR="00AE59B9" w:rsidRPr="001A0BE7" w14:paraId="21F046F1" w14:textId="77777777" w:rsidTr="001A608F">
        <w:tc>
          <w:tcPr>
            <w:tcW w:w="594" w:type="dxa"/>
            <w:vMerge w:val="restart"/>
          </w:tcPr>
          <w:p w14:paraId="2C459C9A" w14:textId="77777777" w:rsidR="00AE59B9" w:rsidRPr="001A0BE7" w:rsidRDefault="00AE59B9" w:rsidP="001A608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A0BE7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234" w:type="dxa"/>
            <w:vMerge w:val="restart"/>
          </w:tcPr>
          <w:p w14:paraId="059594C5" w14:textId="77777777" w:rsidR="00AE59B9" w:rsidRPr="001A0BE7" w:rsidRDefault="00AE59B9" w:rsidP="001A608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Кочкаров Т.А., учитель биологии.</w:t>
            </w:r>
          </w:p>
        </w:tc>
        <w:tc>
          <w:tcPr>
            <w:tcW w:w="1701" w:type="dxa"/>
          </w:tcPr>
          <w:p w14:paraId="5678EE5B" w14:textId="77777777" w:rsidR="00AE59B9" w:rsidRPr="001A0BE7" w:rsidRDefault="00AE59B9" w:rsidP="001A608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12.10.2021 г</w:t>
            </w:r>
          </w:p>
        </w:tc>
        <w:tc>
          <w:tcPr>
            <w:tcW w:w="4501" w:type="dxa"/>
          </w:tcPr>
          <w:p w14:paraId="785CFA03" w14:textId="77777777" w:rsidR="00AE59B9" w:rsidRPr="001A0BE7" w:rsidRDefault="00AE59B9" w:rsidP="001A608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A0BE7">
              <w:rPr>
                <w:sz w:val="28"/>
                <w:szCs w:val="28"/>
              </w:rPr>
              <w:t>Биология «</w:t>
            </w:r>
            <w:hyperlink r:id="rId35" w:history="1">
              <w:r w:rsidRPr="001A0BE7">
                <w:rPr>
                  <w:rStyle w:val="ac"/>
                  <w:bCs/>
                  <w:color w:val="auto"/>
                  <w:sz w:val="28"/>
                  <w:szCs w:val="28"/>
                  <w:u w:val="none"/>
                  <w:shd w:val="clear" w:color="auto" w:fill="FFFFFF"/>
                </w:rPr>
                <w:t>Основные растительные ткани и их функции</w:t>
              </w:r>
            </w:hyperlink>
            <w:r w:rsidRPr="001A0BE7">
              <w:rPr>
                <w:sz w:val="28"/>
                <w:szCs w:val="28"/>
              </w:rPr>
              <w:t>».</w:t>
            </w:r>
          </w:p>
        </w:tc>
      </w:tr>
      <w:tr w:rsidR="00AE59B9" w:rsidRPr="001A0BE7" w14:paraId="1F13DDC1" w14:textId="77777777" w:rsidTr="001A608F">
        <w:tc>
          <w:tcPr>
            <w:tcW w:w="594" w:type="dxa"/>
            <w:vMerge/>
          </w:tcPr>
          <w:p w14:paraId="19DE5D26" w14:textId="77777777" w:rsidR="00AE59B9" w:rsidRPr="001A0BE7" w:rsidRDefault="00AE59B9" w:rsidP="001A608F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234" w:type="dxa"/>
            <w:vMerge/>
          </w:tcPr>
          <w:p w14:paraId="02A84D3B" w14:textId="77777777" w:rsidR="00AE59B9" w:rsidRPr="001A0BE7" w:rsidRDefault="00AE59B9" w:rsidP="001A608F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DA77C6B" w14:textId="77777777" w:rsidR="00AE59B9" w:rsidRPr="001A0BE7" w:rsidRDefault="00AE59B9" w:rsidP="001A608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24.11.2021г.</w:t>
            </w:r>
          </w:p>
        </w:tc>
        <w:tc>
          <w:tcPr>
            <w:tcW w:w="4501" w:type="dxa"/>
          </w:tcPr>
          <w:p w14:paraId="6D5CE040" w14:textId="77777777" w:rsidR="00AE59B9" w:rsidRPr="001A0BE7" w:rsidRDefault="00AE59B9" w:rsidP="001A608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A0BE7">
              <w:rPr>
                <w:color w:val="000000"/>
                <w:sz w:val="28"/>
                <w:szCs w:val="28"/>
              </w:rPr>
              <w:t>Биология «Общая характеристика водорослей и среда их обитания».</w:t>
            </w:r>
          </w:p>
        </w:tc>
      </w:tr>
    </w:tbl>
    <w:p w14:paraId="582EFB2C" w14:textId="77777777" w:rsidR="00AE59B9" w:rsidRPr="001A0BE7" w:rsidRDefault="00AE59B9" w:rsidP="00AE59B9">
      <w:pPr>
        <w:shd w:val="clear" w:color="auto" w:fill="FFFFFF"/>
        <w:ind w:firstLine="709"/>
        <w:jc w:val="center"/>
        <w:rPr>
          <w:color w:val="000000" w:themeColor="text1"/>
          <w:sz w:val="28"/>
          <w:szCs w:val="28"/>
        </w:rPr>
      </w:pPr>
    </w:p>
    <w:p w14:paraId="1D669A75" w14:textId="77777777" w:rsidR="00AE59B9" w:rsidRPr="00EC7DFB" w:rsidRDefault="00AE59B9" w:rsidP="00AE59B9">
      <w:pPr>
        <w:shd w:val="clear" w:color="auto" w:fill="FFFFFF"/>
        <w:ind w:firstLine="709"/>
        <w:jc w:val="center"/>
        <w:rPr>
          <w:color w:val="000000" w:themeColor="text1"/>
          <w:sz w:val="26"/>
          <w:szCs w:val="26"/>
        </w:rPr>
      </w:pPr>
    </w:p>
    <w:p w14:paraId="04403B52" w14:textId="77777777" w:rsidR="00AE59B9" w:rsidRPr="00EC7DFB" w:rsidRDefault="00AE59B9" w:rsidP="00AE59B9">
      <w:pPr>
        <w:shd w:val="clear" w:color="auto" w:fill="FFFFFF"/>
        <w:ind w:firstLine="709"/>
        <w:jc w:val="center"/>
        <w:rPr>
          <w:color w:val="000000" w:themeColor="text1"/>
          <w:sz w:val="26"/>
          <w:szCs w:val="26"/>
        </w:rPr>
      </w:pPr>
    </w:p>
    <w:p w14:paraId="6AB5429A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46C8ED7B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254B51DD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55905E61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1E8199F0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6CFB58D6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018C02FB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735B069C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06198E0E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1D6B6603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3C353A09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610046E8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62AD11BD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248E693C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0667FA04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5DEF2F69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3BFAC5AF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1E7E8BB0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77C1B2DB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5CF7662E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1A17DED6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20CC6F57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5DD82DE7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4965D3D4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627C4ED8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55E9A4B6" w14:textId="77777777" w:rsidR="006633FA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0DD1B3BB" w14:textId="7F60B7B3" w:rsidR="006B787F" w:rsidRDefault="006B787F" w:rsidP="006B787F">
      <w:pPr>
        <w:shd w:val="clear" w:color="auto" w:fill="FFFFFF"/>
        <w:jc w:val="right"/>
        <w:rPr>
          <w:bCs/>
          <w:iCs/>
          <w:sz w:val="28"/>
          <w:szCs w:val="28"/>
        </w:rPr>
      </w:pPr>
      <w:r w:rsidRPr="006E6BF8">
        <w:rPr>
          <w:bCs/>
          <w:iCs/>
          <w:sz w:val="28"/>
          <w:szCs w:val="28"/>
        </w:rPr>
        <w:lastRenderedPageBreak/>
        <w:t xml:space="preserve">Приложение </w:t>
      </w:r>
      <w:r w:rsidR="006633FA">
        <w:rPr>
          <w:bCs/>
          <w:iCs/>
          <w:sz w:val="28"/>
          <w:szCs w:val="28"/>
        </w:rPr>
        <w:t>7.</w:t>
      </w:r>
    </w:p>
    <w:p w14:paraId="3C744936" w14:textId="77777777" w:rsidR="006633FA" w:rsidRPr="006E6BF8" w:rsidRDefault="006633FA" w:rsidP="006B787F">
      <w:pPr>
        <w:shd w:val="clear" w:color="auto" w:fill="FFFFFF"/>
        <w:jc w:val="right"/>
        <w:rPr>
          <w:bCs/>
          <w:iCs/>
          <w:sz w:val="28"/>
          <w:szCs w:val="28"/>
        </w:rPr>
      </w:pPr>
    </w:p>
    <w:p w14:paraId="40E8CC53" w14:textId="77777777" w:rsidR="006B787F" w:rsidRDefault="006B787F" w:rsidP="006B787F">
      <w:pPr>
        <w:shd w:val="clear" w:color="auto" w:fill="FFFFFF"/>
        <w:spacing w:line="276" w:lineRule="auto"/>
        <w:jc w:val="center"/>
        <w:rPr>
          <w:b/>
          <w:bCs/>
          <w:iCs/>
          <w:sz w:val="28"/>
          <w:szCs w:val="28"/>
        </w:rPr>
      </w:pPr>
      <w:r w:rsidRPr="006E6BF8">
        <w:rPr>
          <w:b/>
          <w:bCs/>
          <w:iCs/>
          <w:sz w:val="28"/>
          <w:szCs w:val="28"/>
        </w:rPr>
        <w:t>ПЛАН работы «Школы молодого специалиста»</w:t>
      </w:r>
    </w:p>
    <w:p w14:paraId="3DF35941" w14:textId="77777777" w:rsidR="006B787F" w:rsidRDefault="006B787F" w:rsidP="006B787F">
      <w:pPr>
        <w:shd w:val="clear" w:color="auto" w:fill="FFFFFF"/>
        <w:spacing w:line="276" w:lineRule="auto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МКОУ «СОШ с. Хасаут-Греческого»</w:t>
      </w:r>
    </w:p>
    <w:p w14:paraId="3BB3E8EE" w14:textId="77777777" w:rsidR="006B787F" w:rsidRPr="006E6BF8" w:rsidRDefault="006B787F" w:rsidP="006B787F">
      <w:pPr>
        <w:shd w:val="clear" w:color="auto" w:fill="FFFFFF"/>
        <w:jc w:val="center"/>
        <w:rPr>
          <w:b/>
          <w:bCs/>
          <w:iCs/>
          <w:sz w:val="28"/>
          <w:szCs w:val="28"/>
        </w:rPr>
      </w:pPr>
    </w:p>
    <w:p w14:paraId="7FFBD5E3" w14:textId="77777777" w:rsidR="006B787F" w:rsidRDefault="006B787F" w:rsidP="006B787F">
      <w:pPr>
        <w:shd w:val="clear" w:color="auto" w:fill="FFFFFF"/>
        <w:jc w:val="center"/>
        <w:rPr>
          <w:b/>
          <w:bCs/>
          <w:i/>
          <w:iCs/>
          <w:sz w:val="28"/>
          <w:szCs w:val="28"/>
          <w:u w:val="single"/>
        </w:rPr>
      </w:pPr>
      <w:r w:rsidRPr="0062204F">
        <w:rPr>
          <w:b/>
          <w:bCs/>
          <w:i/>
          <w:iCs/>
          <w:sz w:val="28"/>
          <w:szCs w:val="28"/>
          <w:u w:val="single"/>
        </w:rPr>
        <w:t>Первый год обучения</w:t>
      </w:r>
    </w:p>
    <w:p w14:paraId="7B496716" w14:textId="77777777" w:rsidR="006B787F" w:rsidRPr="0062204F" w:rsidRDefault="006B787F" w:rsidP="006B787F">
      <w:pPr>
        <w:shd w:val="clear" w:color="auto" w:fill="FFFFFF"/>
        <w:jc w:val="center"/>
        <w:rPr>
          <w:sz w:val="28"/>
          <w:szCs w:val="28"/>
        </w:rPr>
      </w:pPr>
    </w:p>
    <w:p w14:paraId="4A04C07C" w14:textId="77777777" w:rsidR="006B787F" w:rsidRPr="0062204F" w:rsidRDefault="006B787F" w:rsidP="006B787F">
      <w:pPr>
        <w:shd w:val="clear" w:color="auto" w:fill="FFFFFF"/>
        <w:jc w:val="center"/>
        <w:rPr>
          <w:sz w:val="28"/>
          <w:szCs w:val="28"/>
        </w:rPr>
      </w:pPr>
      <w:r w:rsidRPr="0062204F">
        <w:rPr>
          <w:b/>
          <w:bCs/>
          <w:i/>
          <w:iCs/>
          <w:sz w:val="28"/>
          <w:szCs w:val="28"/>
        </w:rPr>
        <w:t>Тема: «Знания и умения учителя – залог творчества и успеха учащихся»</w:t>
      </w:r>
    </w:p>
    <w:tbl>
      <w:tblPr>
        <w:tblW w:w="0" w:type="auto"/>
        <w:tblInd w:w="-60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5"/>
        <w:gridCol w:w="5207"/>
        <w:gridCol w:w="1489"/>
        <w:gridCol w:w="2391"/>
      </w:tblGrid>
      <w:tr w:rsidR="006B787F" w:rsidRPr="0062204F" w14:paraId="2846AE67" w14:textId="77777777" w:rsidTr="001A608F">
        <w:tc>
          <w:tcPr>
            <w:tcW w:w="1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593AE0" w14:textId="77777777" w:rsidR="006B787F" w:rsidRPr="0062204F" w:rsidRDefault="006B787F" w:rsidP="001A608F">
            <w:pPr>
              <w:jc w:val="center"/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№</w:t>
            </w:r>
          </w:p>
        </w:tc>
        <w:tc>
          <w:tcPr>
            <w:tcW w:w="52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47773" w14:textId="77777777" w:rsidR="006B787F" w:rsidRPr="0062204F" w:rsidRDefault="006B787F" w:rsidP="001A608F">
            <w:pPr>
              <w:jc w:val="center"/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Тема занятия</w:t>
            </w:r>
          </w:p>
          <w:p w14:paraId="54D7229C" w14:textId="77777777" w:rsidR="006B787F" w:rsidRPr="0062204F" w:rsidRDefault="006B787F" w:rsidP="001A608F">
            <w:pPr>
              <w:jc w:val="center"/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 </w:t>
            </w:r>
          </w:p>
        </w:tc>
        <w:tc>
          <w:tcPr>
            <w:tcW w:w="14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79E7A" w14:textId="77777777" w:rsidR="006B787F" w:rsidRPr="0062204F" w:rsidRDefault="006B787F" w:rsidP="001A608F">
            <w:pPr>
              <w:jc w:val="center"/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Срок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79187" w14:textId="77777777" w:rsidR="006B787F" w:rsidRPr="0062204F" w:rsidRDefault="006B787F" w:rsidP="001A608F">
            <w:pPr>
              <w:jc w:val="center"/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Ответственный</w:t>
            </w:r>
          </w:p>
        </w:tc>
      </w:tr>
      <w:tr w:rsidR="006B787F" w:rsidRPr="0062204F" w14:paraId="302233D8" w14:textId="77777777" w:rsidTr="001A608F">
        <w:tc>
          <w:tcPr>
            <w:tcW w:w="1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9D6E66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1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115BF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-Презентация программы Школы молодого учителя.</w:t>
            </w:r>
          </w:p>
          <w:p w14:paraId="72CC204B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-Знакомство с локальными актами школы.</w:t>
            </w:r>
          </w:p>
          <w:p w14:paraId="1BFFCA45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-Составление календарно-тематического планирования.</w:t>
            </w:r>
          </w:p>
          <w:p w14:paraId="3EFF77A2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-Микроисследования:</w:t>
            </w:r>
          </w:p>
          <w:p w14:paraId="699D4F07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«Потенциальные возможности молодых педагогов в обучении, воспитании, проведении экспериментальной работы»;</w:t>
            </w:r>
          </w:p>
          <w:p w14:paraId="52ED9CD4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«Мои предпочтения при выборе форм совершенствования своего профессионального мастерства»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65054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Сентябрь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45BCB" w14:textId="74821ADB" w:rsidR="006B787F" w:rsidRPr="0062204F" w:rsidRDefault="006B787F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 директора </w:t>
            </w:r>
            <w:proofErr w:type="spellStart"/>
            <w:r>
              <w:rPr>
                <w:sz w:val="28"/>
                <w:szCs w:val="28"/>
              </w:rPr>
              <w:t>поУ</w:t>
            </w:r>
            <w:r w:rsidR="00E824C6">
              <w:rPr>
                <w:sz w:val="28"/>
                <w:szCs w:val="28"/>
              </w:rPr>
              <w:t>В</w:t>
            </w:r>
            <w:r w:rsidRPr="0062204F">
              <w:rPr>
                <w:sz w:val="28"/>
                <w:szCs w:val="28"/>
              </w:rPr>
              <w:t>Р</w:t>
            </w:r>
            <w:proofErr w:type="spellEnd"/>
            <w:r w:rsidRPr="0062204F">
              <w:rPr>
                <w:sz w:val="28"/>
                <w:szCs w:val="28"/>
              </w:rPr>
              <w:t xml:space="preserve"> </w:t>
            </w:r>
          </w:p>
        </w:tc>
      </w:tr>
      <w:tr w:rsidR="006B787F" w:rsidRPr="0062204F" w14:paraId="13BF9196" w14:textId="77777777" w:rsidTr="001A608F">
        <w:tc>
          <w:tcPr>
            <w:tcW w:w="1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BB42F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2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C2E93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-Методическое требование к современному уроку.</w:t>
            </w:r>
          </w:p>
          <w:p w14:paraId="5683A823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-Типы и формы урока.</w:t>
            </w:r>
          </w:p>
          <w:p w14:paraId="13D62A13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-Соответствие методов обучения формам организации урока.</w:t>
            </w:r>
          </w:p>
          <w:p w14:paraId="1A18C8D6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-Соблюдение на уроке санитарно-гигиенических требований к обучению школьников.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DD7A7B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Октябрь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09821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Руководитель МО</w:t>
            </w:r>
          </w:p>
          <w:p w14:paraId="6BC8DC7D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Наставники</w:t>
            </w:r>
          </w:p>
        </w:tc>
      </w:tr>
      <w:tr w:rsidR="006B787F" w:rsidRPr="0062204F" w14:paraId="27F46A9A" w14:textId="77777777" w:rsidTr="001A608F">
        <w:tc>
          <w:tcPr>
            <w:tcW w:w="1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0E9CE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565429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-Способы совершенствования аналитической культуры учителя.</w:t>
            </w:r>
          </w:p>
          <w:p w14:paraId="1AE777F2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-Требования к анализу и деятельности учителя на уроке.</w:t>
            </w:r>
          </w:p>
          <w:p w14:paraId="3CF14A98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-Практикум «Самоанализ урока».</w:t>
            </w:r>
          </w:p>
          <w:p w14:paraId="0FC76E3B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-Дискуссия «Факторы, влияющие на качество преподавания»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DC8C12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Ноябрь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6890C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</w:t>
            </w:r>
            <w:r w:rsidRPr="0062204F">
              <w:rPr>
                <w:sz w:val="28"/>
                <w:szCs w:val="28"/>
              </w:rPr>
              <w:t xml:space="preserve">Р 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6B787F" w:rsidRPr="0062204F" w14:paraId="0DAF90DA" w14:textId="77777777" w:rsidTr="001A608F">
        <w:tc>
          <w:tcPr>
            <w:tcW w:w="1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AA563B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4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BB0FCB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-Проблемы активизации учебно-познавательной деятельности учащихся.</w:t>
            </w:r>
          </w:p>
          <w:p w14:paraId="3659A9FA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 Круглый стол «Методы и приемы развития познавательной мотивации учащихся».</w:t>
            </w:r>
          </w:p>
          <w:p w14:paraId="28DA9D62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 xml:space="preserve">-Способы организации работы учащихся </w:t>
            </w:r>
            <w:r w:rsidRPr="0062204F">
              <w:rPr>
                <w:sz w:val="28"/>
                <w:szCs w:val="28"/>
              </w:rPr>
              <w:lastRenderedPageBreak/>
              <w:t>с учебником, учебным текстом.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48FF7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A3EEFE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</w:t>
            </w:r>
            <w:r w:rsidRPr="0062204F">
              <w:rPr>
                <w:sz w:val="28"/>
                <w:szCs w:val="28"/>
              </w:rPr>
              <w:t xml:space="preserve">Р </w:t>
            </w:r>
            <w:r>
              <w:rPr>
                <w:sz w:val="28"/>
                <w:szCs w:val="28"/>
              </w:rPr>
              <w:t xml:space="preserve"> </w:t>
            </w:r>
          </w:p>
          <w:p w14:paraId="7A144E34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Руководитель МО</w:t>
            </w:r>
          </w:p>
          <w:p w14:paraId="7809091D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 </w:t>
            </w:r>
          </w:p>
        </w:tc>
      </w:tr>
      <w:tr w:rsidR="006B787F" w:rsidRPr="0062204F" w14:paraId="57C9280B" w14:textId="77777777" w:rsidTr="001A608F">
        <w:tc>
          <w:tcPr>
            <w:tcW w:w="1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54C3A7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E2A9F3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 Семинар – тренинг «Психологические основы урока»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E7F4E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Январь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6BDBC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</w:t>
            </w:r>
            <w:r w:rsidRPr="0062204F">
              <w:rPr>
                <w:sz w:val="28"/>
                <w:szCs w:val="28"/>
              </w:rPr>
              <w:t xml:space="preserve">Р </w:t>
            </w:r>
            <w:r>
              <w:rPr>
                <w:sz w:val="28"/>
                <w:szCs w:val="28"/>
              </w:rPr>
              <w:t xml:space="preserve"> </w:t>
            </w:r>
          </w:p>
          <w:p w14:paraId="1629AC71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 xml:space="preserve">Педагог-психолог </w:t>
            </w:r>
          </w:p>
        </w:tc>
      </w:tr>
      <w:tr w:rsidR="006B787F" w:rsidRPr="0062204F" w14:paraId="614DDFA6" w14:textId="77777777" w:rsidTr="001A608F">
        <w:tc>
          <w:tcPr>
            <w:tcW w:w="1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12024A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EEB7FC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-Психолого-педагогические требования к проверке, учету и оценке знаний учащихся.</w:t>
            </w:r>
          </w:p>
          <w:p w14:paraId="4D1515FD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-Методический семинар «Как помочь учащимся подготовиться к экзаменам, РКМ».</w:t>
            </w:r>
          </w:p>
          <w:p w14:paraId="3CF963C7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-Дискуссия «Трудная ситуация на уроке и ваш выход из нее».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758D1A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Февраль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3070C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</w:t>
            </w:r>
            <w:r w:rsidRPr="0062204F">
              <w:rPr>
                <w:sz w:val="28"/>
                <w:szCs w:val="28"/>
              </w:rPr>
              <w:t xml:space="preserve">Р </w:t>
            </w:r>
            <w:r>
              <w:rPr>
                <w:sz w:val="28"/>
                <w:szCs w:val="28"/>
              </w:rPr>
              <w:t xml:space="preserve"> </w:t>
            </w:r>
          </w:p>
          <w:p w14:paraId="3D2220B7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 xml:space="preserve">Педагог-психолог 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6B787F" w:rsidRPr="0062204F" w14:paraId="6293E9FC" w14:textId="77777777" w:rsidTr="001A608F">
        <w:tc>
          <w:tcPr>
            <w:tcW w:w="1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89D4FA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7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BC1CFD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 Организация индивидуальных занятий с различными категориями учащихся.</w:t>
            </w:r>
          </w:p>
          <w:p w14:paraId="20B0E928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</w:t>
            </w:r>
            <w:proofErr w:type="spellStart"/>
            <w:r w:rsidRPr="0062204F">
              <w:rPr>
                <w:sz w:val="28"/>
                <w:szCs w:val="28"/>
              </w:rPr>
              <w:t>Здоровьесберегающий</w:t>
            </w:r>
            <w:proofErr w:type="spellEnd"/>
            <w:r w:rsidRPr="0062204F">
              <w:rPr>
                <w:sz w:val="28"/>
                <w:szCs w:val="28"/>
              </w:rPr>
              <w:t xml:space="preserve"> подход в обучении.</w:t>
            </w:r>
          </w:p>
          <w:p w14:paraId="3DED75CE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-Выбор методической темы по самообразованию.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D243F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Март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45882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Руководитель МО</w:t>
            </w:r>
          </w:p>
          <w:p w14:paraId="11F441FB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Наставники.</w:t>
            </w:r>
          </w:p>
        </w:tc>
      </w:tr>
      <w:tr w:rsidR="006B787F" w:rsidRPr="0062204F" w14:paraId="22EDD674" w14:textId="77777777" w:rsidTr="001A608F">
        <w:tc>
          <w:tcPr>
            <w:tcW w:w="1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846467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8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CA6EB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-Круглый стол «Управленческие умения учителя и пути их дальнейшего развития».</w:t>
            </w:r>
          </w:p>
          <w:p w14:paraId="016C8DF8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 Микроисследование «Приоритеты творческого саморазвития».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F1BAA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Апрель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2527EB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</w:t>
            </w:r>
            <w:r w:rsidRPr="0062204F">
              <w:rPr>
                <w:sz w:val="28"/>
                <w:szCs w:val="28"/>
              </w:rPr>
              <w:t xml:space="preserve">Р </w:t>
            </w:r>
            <w:r>
              <w:rPr>
                <w:sz w:val="28"/>
                <w:szCs w:val="28"/>
              </w:rPr>
              <w:t xml:space="preserve"> </w:t>
            </w:r>
          </w:p>
          <w:p w14:paraId="01793B8A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 </w:t>
            </w:r>
          </w:p>
        </w:tc>
      </w:tr>
      <w:tr w:rsidR="006B787F" w:rsidRPr="0062204F" w14:paraId="39C45113" w14:textId="77777777" w:rsidTr="001A608F">
        <w:tc>
          <w:tcPr>
            <w:tcW w:w="1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48F843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9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68D255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-Организация проверки ЗУН учащихся.</w:t>
            </w:r>
          </w:p>
          <w:p w14:paraId="1359DA9D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-Составление учебно-методической базы на следующий год.</w:t>
            </w:r>
          </w:p>
          <w:p w14:paraId="79247F0D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 Анализ работы школы молодого учителя.</w:t>
            </w:r>
          </w:p>
          <w:p w14:paraId="082B1F42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-Анкетирование на выявление профессиональных затруднений, определение степени комфортности учителя в коллективе.</w:t>
            </w:r>
          </w:p>
          <w:p w14:paraId="795AD6B4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 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BAC48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Май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3D076B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 xml:space="preserve">Зам. директора по </w:t>
            </w:r>
            <w:r>
              <w:rPr>
                <w:sz w:val="28"/>
                <w:szCs w:val="28"/>
              </w:rPr>
              <w:t>У</w:t>
            </w:r>
            <w:r w:rsidRPr="0062204F">
              <w:rPr>
                <w:sz w:val="28"/>
                <w:szCs w:val="28"/>
              </w:rPr>
              <w:t xml:space="preserve">Р </w:t>
            </w:r>
            <w:r>
              <w:rPr>
                <w:sz w:val="28"/>
                <w:szCs w:val="28"/>
              </w:rPr>
              <w:t xml:space="preserve"> </w:t>
            </w:r>
          </w:p>
          <w:p w14:paraId="085275BB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 xml:space="preserve">Педагог-психолог </w:t>
            </w:r>
            <w:r>
              <w:rPr>
                <w:sz w:val="28"/>
                <w:szCs w:val="28"/>
              </w:rPr>
              <w:t xml:space="preserve"> </w:t>
            </w:r>
          </w:p>
          <w:p w14:paraId="5E7B42F3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 </w:t>
            </w:r>
          </w:p>
        </w:tc>
      </w:tr>
    </w:tbl>
    <w:p w14:paraId="07A9713C" w14:textId="189AF3BD" w:rsidR="00A24D5A" w:rsidRPr="0062204F" w:rsidRDefault="00A24D5A" w:rsidP="006B787F">
      <w:pPr>
        <w:shd w:val="clear" w:color="auto" w:fill="FFFFFF"/>
        <w:rPr>
          <w:sz w:val="28"/>
          <w:szCs w:val="28"/>
        </w:rPr>
      </w:pPr>
    </w:p>
    <w:p w14:paraId="24AF257D" w14:textId="77777777" w:rsidR="006B787F" w:rsidRPr="0062204F" w:rsidRDefault="006B787F" w:rsidP="006B787F">
      <w:pPr>
        <w:shd w:val="clear" w:color="auto" w:fill="FFFFFF"/>
        <w:jc w:val="center"/>
        <w:rPr>
          <w:sz w:val="28"/>
          <w:szCs w:val="28"/>
        </w:rPr>
      </w:pPr>
      <w:r w:rsidRPr="0062204F">
        <w:rPr>
          <w:b/>
          <w:bCs/>
          <w:i/>
          <w:iCs/>
          <w:sz w:val="28"/>
          <w:szCs w:val="28"/>
          <w:u w:val="single"/>
        </w:rPr>
        <w:t>Второй год обучения</w:t>
      </w:r>
    </w:p>
    <w:p w14:paraId="6E3DEF9E" w14:textId="77777777" w:rsidR="006B787F" w:rsidRPr="0062204F" w:rsidRDefault="006B787F" w:rsidP="006B787F">
      <w:pPr>
        <w:shd w:val="clear" w:color="auto" w:fill="FFFFFF"/>
        <w:jc w:val="center"/>
        <w:rPr>
          <w:sz w:val="28"/>
          <w:szCs w:val="28"/>
        </w:rPr>
      </w:pPr>
      <w:r w:rsidRPr="0062204F">
        <w:rPr>
          <w:b/>
          <w:bCs/>
          <w:i/>
          <w:iCs/>
          <w:sz w:val="28"/>
          <w:szCs w:val="28"/>
          <w:u w:val="single"/>
        </w:rPr>
        <w:t> </w:t>
      </w:r>
    </w:p>
    <w:p w14:paraId="591E7DFA" w14:textId="77777777" w:rsidR="006B787F" w:rsidRPr="0062204F" w:rsidRDefault="006B787F" w:rsidP="006B787F">
      <w:pPr>
        <w:shd w:val="clear" w:color="auto" w:fill="FFFFFF"/>
        <w:jc w:val="center"/>
        <w:rPr>
          <w:sz w:val="28"/>
          <w:szCs w:val="28"/>
        </w:rPr>
      </w:pPr>
      <w:r w:rsidRPr="0062204F">
        <w:rPr>
          <w:b/>
          <w:bCs/>
          <w:i/>
          <w:iCs/>
          <w:sz w:val="28"/>
          <w:szCs w:val="28"/>
        </w:rPr>
        <w:t>Тема: «Самостоятельный творческий поиск»</w:t>
      </w:r>
    </w:p>
    <w:p w14:paraId="01D3CA26" w14:textId="77777777" w:rsidR="006B787F" w:rsidRPr="0062204F" w:rsidRDefault="006B787F" w:rsidP="006B787F">
      <w:pPr>
        <w:shd w:val="clear" w:color="auto" w:fill="FFFFFF"/>
        <w:rPr>
          <w:sz w:val="28"/>
          <w:szCs w:val="28"/>
        </w:rPr>
      </w:pPr>
      <w:r w:rsidRPr="0062204F">
        <w:rPr>
          <w:sz w:val="28"/>
          <w:szCs w:val="28"/>
        </w:rPr>
        <w:t> </w:t>
      </w:r>
    </w:p>
    <w:tbl>
      <w:tblPr>
        <w:tblW w:w="10249" w:type="dxa"/>
        <w:tblInd w:w="-60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7"/>
        <w:gridCol w:w="5192"/>
        <w:gridCol w:w="1440"/>
        <w:gridCol w:w="2520"/>
      </w:tblGrid>
      <w:tr w:rsidR="006B787F" w:rsidRPr="0062204F" w14:paraId="3B7FC9FB" w14:textId="77777777" w:rsidTr="001A608F">
        <w:trPr>
          <w:trHeight w:val="565"/>
        </w:trPr>
        <w:tc>
          <w:tcPr>
            <w:tcW w:w="10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FEBD9E" w14:textId="77777777" w:rsidR="006B787F" w:rsidRPr="0062204F" w:rsidRDefault="006B787F" w:rsidP="001A608F">
            <w:pPr>
              <w:jc w:val="center"/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№</w:t>
            </w:r>
          </w:p>
        </w:tc>
        <w:tc>
          <w:tcPr>
            <w:tcW w:w="51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BD1784" w14:textId="77777777" w:rsidR="006B787F" w:rsidRPr="0062204F" w:rsidRDefault="006B787F" w:rsidP="001A608F">
            <w:pPr>
              <w:jc w:val="center"/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Тема занятия</w:t>
            </w:r>
          </w:p>
          <w:p w14:paraId="103BE784" w14:textId="77777777" w:rsidR="006B787F" w:rsidRPr="0062204F" w:rsidRDefault="006B787F" w:rsidP="001A608F">
            <w:pPr>
              <w:jc w:val="center"/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 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D6E25" w14:textId="77777777" w:rsidR="006B787F" w:rsidRPr="0062204F" w:rsidRDefault="006B787F" w:rsidP="001A608F">
            <w:pPr>
              <w:jc w:val="center"/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Срок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76E51" w14:textId="77777777" w:rsidR="006B787F" w:rsidRPr="0062204F" w:rsidRDefault="006B787F" w:rsidP="001A608F">
            <w:pPr>
              <w:jc w:val="center"/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Ответственный</w:t>
            </w:r>
          </w:p>
        </w:tc>
      </w:tr>
      <w:tr w:rsidR="006B787F" w:rsidRPr="0062204F" w14:paraId="32103D8F" w14:textId="77777777" w:rsidTr="001A608F">
        <w:trPr>
          <w:trHeight w:val="1444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470A3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1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1D781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-Самообразование как источник индивидуального роста педагога.</w:t>
            </w:r>
          </w:p>
          <w:p w14:paraId="0D857C35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-Микроисследование «Оценка уровня творческого потенциала личности».</w:t>
            </w:r>
          </w:p>
          <w:p w14:paraId="54FAB8F9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lastRenderedPageBreak/>
              <w:t>-Развитие творческих способностей учащихся.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6F961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9DEAD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</w:t>
            </w:r>
            <w:r w:rsidRPr="0062204F">
              <w:rPr>
                <w:sz w:val="28"/>
                <w:szCs w:val="28"/>
              </w:rPr>
              <w:t xml:space="preserve">Р 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6B787F" w:rsidRPr="0062204F" w14:paraId="03030048" w14:textId="77777777" w:rsidTr="001A608F">
        <w:trPr>
          <w:trHeight w:val="282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65EF5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5A5D5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 xml:space="preserve">-Интеграция – один из путей развития </w:t>
            </w:r>
            <w:proofErr w:type="spellStart"/>
            <w:r w:rsidRPr="0062204F">
              <w:rPr>
                <w:sz w:val="28"/>
                <w:szCs w:val="28"/>
              </w:rPr>
              <w:t>познавательнго</w:t>
            </w:r>
            <w:proofErr w:type="spellEnd"/>
            <w:r w:rsidRPr="0062204F">
              <w:rPr>
                <w:sz w:val="28"/>
                <w:szCs w:val="28"/>
              </w:rPr>
              <w:t xml:space="preserve"> интереса учащихся.</w:t>
            </w:r>
          </w:p>
          <w:p w14:paraId="5FF7CB7F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-Дискуссия «Способы самообразования учащихся».</w:t>
            </w:r>
          </w:p>
          <w:p w14:paraId="4046AF4A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-Методические рекомендации по теме самообразования.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F6FCA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Октябрь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08448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</w:t>
            </w:r>
            <w:r w:rsidRPr="0062204F">
              <w:rPr>
                <w:sz w:val="28"/>
                <w:szCs w:val="28"/>
              </w:rPr>
              <w:t xml:space="preserve">Р </w:t>
            </w:r>
            <w:r>
              <w:rPr>
                <w:sz w:val="28"/>
                <w:szCs w:val="28"/>
              </w:rPr>
              <w:t xml:space="preserve"> </w:t>
            </w:r>
          </w:p>
          <w:p w14:paraId="214F8737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Руководитель МО</w:t>
            </w:r>
          </w:p>
        </w:tc>
      </w:tr>
      <w:tr w:rsidR="006B787F" w:rsidRPr="0062204F" w14:paraId="51DF2141" w14:textId="77777777" w:rsidTr="001A608F">
        <w:trPr>
          <w:trHeight w:val="282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E7F95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3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13E2B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-Информационно-коммуникативные технологии в преподавании предмета.</w:t>
            </w:r>
          </w:p>
          <w:p w14:paraId="731AA33A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-Практикум «Проектирование урока с применением компьютерных технологий».</w:t>
            </w:r>
          </w:p>
          <w:p w14:paraId="5FF4DD55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-Методические рекомендации «Алгоритм построения мультимедийной презентации»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BEA0F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Ноябрь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AF15AB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 директора по УР </w:t>
            </w:r>
          </w:p>
        </w:tc>
      </w:tr>
      <w:tr w:rsidR="006B787F" w:rsidRPr="0062204F" w14:paraId="76A132C5" w14:textId="77777777" w:rsidTr="001A608F">
        <w:trPr>
          <w:trHeight w:val="282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B962C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4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8D14D6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 Основы теории развивающего обучения.</w:t>
            </w:r>
          </w:p>
          <w:p w14:paraId="12654384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-Семинар «Сравнение традиционных и развивающих подходов к обучению»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DBD679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Декабрь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FD0A5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</w:t>
            </w:r>
            <w:r w:rsidRPr="0062204F">
              <w:rPr>
                <w:sz w:val="28"/>
                <w:szCs w:val="28"/>
              </w:rPr>
              <w:t xml:space="preserve">Р </w:t>
            </w:r>
            <w:r>
              <w:rPr>
                <w:sz w:val="28"/>
                <w:szCs w:val="28"/>
              </w:rPr>
              <w:t xml:space="preserve"> </w:t>
            </w:r>
          </w:p>
          <w:p w14:paraId="4EB45156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Руководитель МО</w:t>
            </w:r>
          </w:p>
        </w:tc>
      </w:tr>
      <w:tr w:rsidR="006B787F" w:rsidRPr="0062204F" w14:paraId="3176947D" w14:textId="77777777" w:rsidTr="001A608F">
        <w:trPr>
          <w:trHeight w:val="282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25AA4D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5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313D4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-Стили педагогического общения.</w:t>
            </w:r>
          </w:p>
          <w:p w14:paraId="3A1C8D46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-Основы составления психолого-педагогической характеристики класса и учащегося.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64876D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Январь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C4800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</w:t>
            </w:r>
            <w:r w:rsidRPr="0062204F">
              <w:rPr>
                <w:sz w:val="28"/>
                <w:szCs w:val="28"/>
              </w:rPr>
              <w:t xml:space="preserve">Р </w:t>
            </w:r>
            <w:r>
              <w:rPr>
                <w:sz w:val="28"/>
                <w:szCs w:val="28"/>
              </w:rPr>
              <w:t xml:space="preserve"> </w:t>
            </w:r>
          </w:p>
          <w:p w14:paraId="1F52F4F4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 xml:space="preserve">Педагог-психолог </w:t>
            </w:r>
            <w:r>
              <w:rPr>
                <w:sz w:val="28"/>
                <w:szCs w:val="28"/>
              </w:rPr>
              <w:t xml:space="preserve"> </w:t>
            </w:r>
          </w:p>
          <w:p w14:paraId="4C8BFD05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 </w:t>
            </w:r>
          </w:p>
        </w:tc>
      </w:tr>
      <w:tr w:rsidR="006B787F" w:rsidRPr="0062204F" w14:paraId="7FDAE292" w14:textId="77777777" w:rsidTr="001A608F">
        <w:trPr>
          <w:trHeight w:val="282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2B59ED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6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259CC1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-Индивидуализация и дифференциация обучения – основные направления современного образования.</w:t>
            </w:r>
          </w:p>
          <w:p w14:paraId="04FB9925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-деятельность учителя на уроке с личностно ориентированной направленностью.</w:t>
            </w:r>
          </w:p>
          <w:p w14:paraId="432ECBD3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-Практикум «Проектирование уроков».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4E3E02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Февраль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ADC331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</w:t>
            </w:r>
            <w:r w:rsidRPr="0062204F">
              <w:rPr>
                <w:sz w:val="28"/>
                <w:szCs w:val="28"/>
              </w:rPr>
              <w:t xml:space="preserve">Р </w:t>
            </w:r>
            <w:r>
              <w:rPr>
                <w:sz w:val="28"/>
                <w:szCs w:val="28"/>
              </w:rPr>
              <w:t xml:space="preserve"> </w:t>
            </w:r>
          </w:p>
          <w:p w14:paraId="0626215F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Руководитель МО</w:t>
            </w:r>
          </w:p>
        </w:tc>
      </w:tr>
      <w:tr w:rsidR="006B787F" w:rsidRPr="0062204F" w14:paraId="706B0FC1" w14:textId="77777777" w:rsidTr="001A608F">
        <w:trPr>
          <w:trHeight w:val="299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32E990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7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6E9CB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 xml:space="preserve">-Методика организации коллективных способов обучения как одно из направлений </w:t>
            </w:r>
            <w:proofErr w:type="spellStart"/>
            <w:r w:rsidRPr="0062204F">
              <w:rPr>
                <w:sz w:val="28"/>
                <w:szCs w:val="28"/>
              </w:rPr>
              <w:t>гуманизации</w:t>
            </w:r>
            <w:proofErr w:type="spellEnd"/>
            <w:r w:rsidRPr="0062204F">
              <w:rPr>
                <w:sz w:val="28"/>
                <w:szCs w:val="28"/>
              </w:rPr>
              <w:t xml:space="preserve"> образования.</w:t>
            </w:r>
          </w:p>
          <w:p w14:paraId="44B3D83A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-Дискуссия «Работа с неуспевающими учащимися».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7B0DD9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Март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F2370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</w:t>
            </w:r>
            <w:r w:rsidRPr="0062204F">
              <w:rPr>
                <w:sz w:val="28"/>
                <w:szCs w:val="28"/>
              </w:rPr>
              <w:t xml:space="preserve">Р </w:t>
            </w:r>
            <w:r>
              <w:rPr>
                <w:sz w:val="28"/>
                <w:szCs w:val="28"/>
              </w:rPr>
              <w:t xml:space="preserve"> </w:t>
            </w:r>
          </w:p>
          <w:p w14:paraId="768F3ED9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</w:t>
            </w:r>
            <w:r w:rsidRPr="0062204F">
              <w:rPr>
                <w:sz w:val="28"/>
                <w:szCs w:val="28"/>
              </w:rPr>
              <w:t xml:space="preserve">Р 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6B787F" w:rsidRPr="0062204F" w14:paraId="6FDDF459" w14:textId="77777777" w:rsidTr="001A608F">
        <w:trPr>
          <w:trHeight w:val="150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4841F1" w14:textId="77777777" w:rsidR="006B787F" w:rsidRPr="0062204F" w:rsidRDefault="006B787F" w:rsidP="001A608F">
            <w:pPr>
              <w:spacing w:line="150" w:lineRule="atLeast"/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8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16AADF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-Микроисследование «Проблемы молодых учителей».</w:t>
            </w:r>
          </w:p>
          <w:p w14:paraId="59A5EB33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-Конференция «Учиться самому, чтобы успешнее учить других».</w:t>
            </w:r>
          </w:p>
          <w:p w14:paraId="4D3CFA97" w14:textId="77777777" w:rsidR="006B787F" w:rsidRPr="0062204F" w:rsidRDefault="006B787F" w:rsidP="001A608F">
            <w:pPr>
              <w:spacing w:line="150" w:lineRule="atLeast"/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-Творческий отчет молодых учителей.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663E62" w14:textId="77777777" w:rsidR="006B787F" w:rsidRPr="0062204F" w:rsidRDefault="006B787F" w:rsidP="001A608F">
            <w:pPr>
              <w:spacing w:line="150" w:lineRule="atLeast"/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Апрель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741309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</w:t>
            </w:r>
            <w:r w:rsidRPr="0062204F">
              <w:rPr>
                <w:sz w:val="28"/>
                <w:szCs w:val="28"/>
              </w:rPr>
              <w:t xml:space="preserve">Р </w:t>
            </w:r>
            <w:r>
              <w:rPr>
                <w:sz w:val="28"/>
                <w:szCs w:val="28"/>
              </w:rPr>
              <w:t xml:space="preserve"> </w:t>
            </w:r>
          </w:p>
          <w:p w14:paraId="480B2D84" w14:textId="77777777" w:rsidR="006B787F" w:rsidRPr="0062204F" w:rsidRDefault="006B787F" w:rsidP="001A608F">
            <w:pPr>
              <w:spacing w:line="15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6B787F" w:rsidRPr="0062204F" w14:paraId="38C64DAC" w14:textId="77777777" w:rsidTr="001A608F">
        <w:trPr>
          <w:trHeight w:val="150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F3DA8B" w14:textId="77777777" w:rsidR="006B787F" w:rsidRPr="0062204F" w:rsidRDefault="006B787F" w:rsidP="001A608F">
            <w:pPr>
              <w:spacing w:line="150" w:lineRule="atLeast"/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9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3C2AB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 xml:space="preserve">-Подведение итогов работы Школы </w:t>
            </w:r>
            <w:r w:rsidRPr="0062204F">
              <w:rPr>
                <w:sz w:val="28"/>
                <w:szCs w:val="28"/>
              </w:rPr>
              <w:lastRenderedPageBreak/>
              <w:t>молодого педагога.</w:t>
            </w:r>
          </w:p>
          <w:p w14:paraId="0F1FC821" w14:textId="77777777" w:rsidR="006B787F" w:rsidRPr="0062204F" w:rsidRDefault="006B787F" w:rsidP="001A608F">
            <w:pPr>
              <w:spacing w:line="150" w:lineRule="atLeast"/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4D61B2" w14:textId="77777777" w:rsidR="006B787F" w:rsidRPr="0062204F" w:rsidRDefault="006B787F" w:rsidP="001A608F">
            <w:pPr>
              <w:spacing w:line="150" w:lineRule="atLeast"/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9BCFD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 директора по </w:t>
            </w:r>
            <w:r>
              <w:rPr>
                <w:sz w:val="28"/>
                <w:szCs w:val="28"/>
              </w:rPr>
              <w:lastRenderedPageBreak/>
              <w:t>У</w:t>
            </w:r>
            <w:r w:rsidRPr="0062204F">
              <w:rPr>
                <w:sz w:val="28"/>
                <w:szCs w:val="28"/>
              </w:rPr>
              <w:t xml:space="preserve">Р </w:t>
            </w:r>
            <w:r>
              <w:rPr>
                <w:sz w:val="28"/>
                <w:szCs w:val="28"/>
              </w:rPr>
              <w:t xml:space="preserve"> </w:t>
            </w:r>
          </w:p>
          <w:p w14:paraId="2AC3E8CA" w14:textId="77777777" w:rsidR="006B787F" w:rsidRPr="0062204F" w:rsidRDefault="006B787F" w:rsidP="001A608F">
            <w:pPr>
              <w:spacing w:line="150" w:lineRule="atLeast"/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 </w:t>
            </w:r>
          </w:p>
        </w:tc>
      </w:tr>
    </w:tbl>
    <w:p w14:paraId="2A9E937B" w14:textId="77777777" w:rsidR="006B787F" w:rsidRPr="0062204F" w:rsidRDefault="006B787F" w:rsidP="006B787F">
      <w:pPr>
        <w:shd w:val="clear" w:color="auto" w:fill="FFFFFF"/>
        <w:rPr>
          <w:sz w:val="28"/>
          <w:szCs w:val="28"/>
        </w:rPr>
      </w:pPr>
      <w:r w:rsidRPr="0062204F">
        <w:rPr>
          <w:sz w:val="28"/>
          <w:szCs w:val="28"/>
        </w:rPr>
        <w:lastRenderedPageBreak/>
        <w:t> </w:t>
      </w:r>
    </w:p>
    <w:p w14:paraId="208CA0EA" w14:textId="0B8557A1" w:rsidR="006B787F" w:rsidRPr="0062204F" w:rsidRDefault="006B787F" w:rsidP="006B787F">
      <w:pPr>
        <w:shd w:val="clear" w:color="auto" w:fill="FFFFFF"/>
        <w:rPr>
          <w:sz w:val="28"/>
          <w:szCs w:val="28"/>
        </w:rPr>
      </w:pPr>
    </w:p>
    <w:p w14:paraId="4E05F292" w14:textId="77777777" w:rsidR="006B787F" w:rsidRPr="0062204F" w:rsidRDefault="006B787F" w:rsidP="006B787F">
      <w:pPr>
        <w:shd w:val="clear" w:color="auto" w:fill="FFFFFF"/>
        <w:jc w:val="center"/>
        <w:rPr>
          <w:sz w:val="28"/>
          <w:szCs w:val="28"/>
        </w:rPr>
      </w:pPr>
      <w:r w:rsidRPr="0062204F">
        <w:rPr>
          <w:b/>
          <w:bCs/>
          <w:i/>
          <w:iCs/>
          <w:sz w:val="28"/>
          <w:szCs w:val="28"/>
          <w:u w:val="single"/>
        </w:rPr>
        <w:t>Третий год обучения</w:t>
      </w:r>
    </w:p>
    <w:p w14:paraId="5537A268" w14:textId="77777777" w:rsidR="006B787F" w:rsidRPr="0062204F" w:rsidRDefault="006B787F" w:rsidP="006B787F">
      <w:pPr>
        <w:shd w:val="clear" w:color="auto" w:fill="FFFFFF"/>
        <w:jc w:val="center"/>
        <w:rPr>
          <w:sz w:val="28"/>
          <w:szCs w:val="28"/>
        </w:rPr>
      </w:pPr>
      <w:r w:rsidRPr="0062204F">
        <w:rPr>
          <w:b/>
          <w:bCs/>
          <w:i/>
          <w:iCs/>
          <w:sz w:val="28"/>
          <w:szCs w:val="28"/>
          <w:u w:val="single"/>
        </w:rPr>
        <w:t> </w:t>
      </w:r>
    </w:p>
    <w:p w14:paraId="525E41AD" w14:textId="77777777" w:rsidR="006B787F" w:rsidRPr="0062204F" w:rsidRDefault="006B787F" w:rsidP="006B787F">
      <w:pPr>
        <w:shd w:val="clear" w:color="auto" w:fill="FFFFFF"/>
        <w:jc w:val="center"/>
        <w:rPr>
          <w:sz w:val="28"/>
          <w:szCs w:val="28"/>
        </w:rPr>
      </w:pPr>
      <w:r w:rsidRPr="0062204F">
        <w:rPr>
          <w:b/>
          <w:bCs/>
          <w:i/>
          <w:iCs/>
          <w:sz w:val="28"/>
          <w:szCs w:val="28"/>
        </w:rPr>
        <w:t>Тема: «Выбор индивидуальной педагогической линии»</w:t>
      </w:r>
    </w:p>
    <w:p w14:paraId="050A7825" w14:textId="77777777" w:rsidR="006B787F" w:rsidRPr="0062204F" w:rsidRDefault="006B787F" w:rsidP="006B787F">
      <w:pPr>
        <w:shd w:val="clear" w:color="auto" w:fill="FFFFFF"/>
        <w:rPr>
          <w:sz w:val="28"/>
          <w:szCs w:val="28"/>
        </w:rPr>
      </w:pPr>
      <w:r w:rsidRPr="0062204F">
        <w:rPr>
          <w:sz w:val="28"/>
          <w:szCs w:val="28"/>
        </w:rPr>
        <w:t> </w:t>
      </w:r>
    </w:p>
    <w:tbl>
      <w:tblPr>
        <w:tblW w:w="964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"/>
        <w:gridCol w:w="5192"/>
        <w:gridCol w:w="1440"/>
        <w:gridCol w:w="2520"/>
      </w:tblGrid>
      <w:tr w:rsidR="006B787F" w:rsidRPr="0062204F" w14:paraId="6D050EBF" w14:textId="77777777" w:rsidTr="001A608F">
        <w:trPr>
          <w:trHeight w:val="56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FE54D" w14:textId="77777777" w:rsidR="006B787F" w:rsidRPr="0062204F" w:rsidRDefault="006B787F" w:rsidP="001A608F">
            <w:pPr>
              <w:jc w:val="center"/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№</w:t>
            </w:r>
          </w:p>
        </w:tc>
        <w:tc>
          <w:tcPr>
            <w:tcW w:w="51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CAE36" w14:textId="77777777" w:rsidR="006B787F" w:rsidRPr="0062204F" w:rsidRDefault="006B787F" w:rsidP="001A608F">
            <w:pPr>
              <w:jc w:val="center"/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Тема занятия</w:t>
            </w:r>
          </w:p>
          <w:p w14:paraId="7BB4358A" w14:textId="77777777" w:rsidR="006B787F" w:rsidRPr="0062204F" w:rsidRDefault="006B787F" w:rsidP="001A608F">
            <w:pPr>
              <w:jc w:val="center"/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 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6ECDD" w14:textId="77777777" w:rsidR="006B787F" w:rsidRPr="0062204F" w:rsidRDefault="006B787F" w:rsidP="001A608F">
            <w:pPr>
              <w:jc w:val="center"/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Срок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9AC55" w14:textId="77777777" w:rsidR="006B787F" w:rsidRPr="0062204F" w:rsidRDefault="006B787F" w:rsidP="001A608F">
            <w:pPr>
              <w:jc w:val="center"/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Ответственный</w:t>
            </w:r>
          </w:p>
        </w:tc>
      </w:tr>
      <w:tr w:rsidR="006B787F" w:rsidRPr="0062204F" w14:paraId="483E39EB" w14:textId="77777777" w:rsidTr="001A608F">
        <w:trPr>
          <w:trHeight w:val="56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3955E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1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62B36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-Культура педагогического общения.</w:t>
            </w:r>
          </w:p>
          <w:p w14:paraId="4CC49E64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-Микроисследование «Выявление тенденций к приоритетному использованию стилей педагогического общения».</w:t>
            </w:r>
          </w:p>
          <w:p w14:paraId="2DFD521F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-Изучение нормативно-правовой базы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44966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Сентябрь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0BB99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 xml:space="preserve">Зам. директора по </w:t>
            </w:r>
            <w:r>
              <w:rPr>
                <w:sz w:val="28"/>
                <w:szCs w:val="28"/>
              </w:rPr>
              <w:t>УР</w:t>
            </w:r>
          </w:p>
          <w:p w14:paraId="74E9CBD9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 </w:t>
            </w:r>
          </w:p>
        </w:tc>
      </w:tr>
      <w:tr w:rsidR="006B787F" w:rsidRPr="0062204F" w14:paraId="4BBEF774" w14:textId="77777777" w:rsidTr="001A608F">
        <w:trPr>
          <w:trHeight w:val="56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0D067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2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87C5B3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-Изучение нормативно-правовых документов по аттестации педагогических работников.</w:t>
            </w:r>
          </w:p>
          <w:p w14:paraId="26B84C68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-Моделирование воспитательной системы класса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7E63C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Октябрь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2844F7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 xml:space="preserve">Зам. директора по </w:t>
            </w:r>
            <w:r>
              <w:rPr>
                <w:sz w:val="28"/>
                <w:szCs w:val="28"/>
              </w:rPr>
              <w:t>УР</w:t>
            </w:r>
          </w:p>
          <w:p w14:paraId="6DEAA845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5E465886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 </w:t>
            </w:r>
          </w:p>
        </w:tc>
      </w:tr>
      <w:tr w:rsidR="006B787F" w:rsidRPr="0062204F" w14:paraId="177A8E59" w14:textId="77777777" w:rsidTr="001A608F">
        <w:trPr>
          <w:trHeight w:val="56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27F0C2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3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C3797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-Система нестандартных уроков, нестандартные уроки в планах методической работы, карты экспертной оценки проведения нестандартных уроков.</w:t>
            </w:r>
          </w:p>
          <w:p w14:paraId="19FD721A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-Дискуссия «Отметка и оценка – одно и то же?»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0F058C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Ноябрь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484E0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</w:t>
            </w:r>
            <w:r w:rsidRPr="0062204F">
              <w:rPr>
                <w:sz w:val="28"/>
                <w:szCs w:val="28"/>
              </w:rPr>
              <w:t xml:space="preserve">Р 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6B787F" w:rsidRPr="0062204F" w14:paraId="19B225D9" w14:textId="77777777" w:rsidTr="001A608F">
        <w:trPr>
          <w:trHeight w:val="56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B3A14E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4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01749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-Виды индивидуальных и дифференцированных заданий учащимся.</w:t>
            </w:r>
          </w:p>
          <w:p w14:paraId="0ECA1F38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-Дискуссия «Домашнее задание: как, сколько, когда?»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1C56B2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Декабрь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6E314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</w:t>
            </w:r>
            <w:r w:rsidRPr="0062204F">
              <w:rPr>
                <w:sz w:val="28"/>
                <w:szCs w:val="28"/>
              </w:rPr>
              <w:t xml:space="preserve">Р 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6B787F" w:rsidRPr="0062204F" w14:paraId="7C7EA76D" w14:textId="77777777" w:rsidTr="001A608F">
        <w:trPr>
          <w:trHeight w:val="56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62B66B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5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D16BC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-Активные методы обучения.</w:t>
            </w:r>
          </w:p>
          <w:p w14:paraId="2B5E31C5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-Внеклассная работа по предмету.</w:t>
            </w:r>
          </w:p>
          <w:p w14:paraId="57A815A0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-Работа с одаренными детьми.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28AC4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Январь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273C6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 xml:space="preserve">Зам. директора по </w:t>
            </w:r>
            <w:r>
              <w:rPr>
                <w:sz w:val="28"/>
                <w:szCs w:val="28"/>
              </w:rPr>
              <w:t xml:space="preserve"> УР</w:t>
            </w:r>
          </w:p>
          <w:p w14:paraId="7E401BFD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Руководитель МО</w:t>
            </w:r>
          </w:p>
        </w:tc>
      </w:tr>
      <w:tr w:rsidR="006B787F" w:rsidRPr="0062204F" w14:paraId="6FFCE8FE" w14:textId="77777777" w:rsidTr="001A608F">
        <w:trPr>
          <w:trHeight w:val="56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9FDCE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6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A8F65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-Навыки коммуникации и общения в современном образовании.</w:t>
            </w:r>
          </w:p>
          <w:p w14:paraId="181BDB14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-Семинар «Имидж современного учителя».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B04961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Февраль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C1A81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 xml:space="preserve">Зам. директора по </w:t>
            </w:r>
            <w:r>
              <w:rPr>
                <w:sz w:val="28"/>
                <w:szCs w:val="28"/>
              </w:rPr>
              <w:t>УР</w:t>
            </w:r>
            <w:r w:rsidRPr="0062204F">
              <w:rPr>
                <w:sz w:val="28"/>
                <w:szCs w:val="28"/>
              </w:rPr>
              <w:t>.</w:t>
            </w:r>
          </w:p>
          <w:p w14:paraId="6A91A1E6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Руководитель МО</w:t>
            </w:r>
          </w:p>
        </w:tc>
      </w:tr>
      <w:tr w:rsidR="006B787F" w:rsidRPr="0062204F" w14:paraId="6D7E849A" w14:textId="77777777" w:rsidTr="001A608F">
        <w:trPr>
          <w:trHeight w:val="56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833C74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7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B3026F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-Потребность в успехе. Мотив и цель достижения.</w:t>
            </w:r>
          </w:p>
          <w:p w14:paraId="7371436C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-Дискуссия «Почему школьники редко переживают на уроке чувство успеха?»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4840A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Март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BA4C94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 xml:space="preserve">Зам. директора по </w:t>
            </w:r>
            <w:r>
              <w:rPr>
                <w:sz w:val="28"/>
                <w:szCs w:val="28"/>
              </w:rPr>
              <w:t xml:space="preserve"> УР</w:t>
            </w:r>
          </w:p>
          <w:p w14:paraId="6E186E2E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 xml:space="preserve">Педагог-психолог </w:t>
            </w:r>
            <w:r>
              <w:rPr>
                <w:sz w:val="28"/>
                <w:szCs w:val="28"/>
              </w:rPr>
              <w:t xml:space="preserve"> </w:t>
            </w:r>
          </w:p>
          <w:p w14:paraId="3A47BF31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 </w:t>
            </w:r>
          </w:p>
        </w:tc>
      </w:tr>
      <w:tr w:rsidR="006B787F" w:rsidRPr="0062204F" w14:paraId="3C166D51" w14:textId="77777777" w:rsidTr="001A608F">
        <w:trPr>
          <w:trHeight w:val="56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B204ED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73D10A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-Научно-исследовательская деятельность молодых педагогов.</w:t>
            </w:r>
          </w:p>
          <w:p w14:paraId="4F273769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-Концепция многопрофильного обучения.</w:t>
            </w:r>
          </w:p>
          <w:p w14:paraId="2E859BA0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-Модель выпускника школы. Социальный заказ общества.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B012DA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Апрель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02B35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</w:t>
            </w:r>
            <w:r w:rsidRPr="0062204F">
              <w:rPr>
                <w:sz w:val="28"/>
                <w:szCs w:val="28"/>
              </w:rPr>
              <w:t xml:space="preserve">Р 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6B787F" w:rsidRPr="0062204F" w14:paraId="32265512" w14:textId="77777777" w:rsidTr="001A608F">
        <w:trPr>
          <w:trHeight w:val="56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6C86D4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9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7D5B04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-Творческий отчет молодых учителей.</w:t>
            </w:r>
          </w:p>
          <w:p w14:paraId="251986CA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-Портфолио молодого учителя.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54C128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Май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30A33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 xml:space="preserve">Зам. директора по </w:t>
            </w:r>
            <w:r>
              <w:rPr>
                <w:sz w:val="28"/>
                <w:szCs w:val="28"/>
              </w:rPr>
              <w:t>У</w:t>
            </w:r>
            <w:r w:rsidRPr="0062204F">
              <w:rPr>
                <w:sz w:val="28"/>
                <w:szCs w:val="28"/>
              </w:rPr>
              <w:t xml:space="preserve">Р </w:t>
            </w:r>
            <w:r>
              <w:rPr>
                <w:sz w:val="28"/>
                <w:szCs w:val="28"/>
              </w:rPr>
              <w:t xml:space="preserve"> </w:t>
            </w:r>
          </w:p>
          <w:p w14:paraId="2B2B2B3C" w14:textId="77777777" w:rsidR="006B787F" w:rsidRPr="0062204F" w:rsidRDefault="006B787F" w:rsidP="001A608F">
            <w:pPr>
              <w:rPr>
                <w:sz w:val="28"/>
                <w:szCs w:val="28"/>
              </w:rPr>
            </w:pPr>
            <w:r w:rsidRPr="0062204F">
              <w:rPr>
                <w:sz w:val="28"/>
                <w:szCs w:val="28"/>
              </w:rPr>
              <w:t> </w:t>
            </w:r>
          </w:p>
        </w:tc>
      </w:tr>
    </w:tbl>
    <w:p w14:paraId="039A56D4" w14:textId="77777777" w:rsidR="006B787F" w:rsidRPr="0062204F" w:rsidRDefault="006B787F" w:rsidP="006B787F">
      <w:pPr>
        <w:shd w:val="clear" w:color="auto" w:fill="FFFFFF"/>
        <w:rPr>
          <w:sz w:val="28"/>
          <w:szCs w:val="28"/>
        </w:rPr>
      </w:pPr>
      <w:r w:rsidRPr="0062204F">
        <w:rPr>
          <w:sz w:val="28"/>
          <w:szCs w:val="28"/>
        </w:rPr>
        <w:t> </w:t>
      </w:r>
    </w:p>
    <w:p w14:paraId="5301BAD6" w14:textId="77777777" w:rsidR="006B787F" w:rsidRPr="0062204F" w:rsidRDefault="006B787F" w:rsidP="006B787F">
      <w:pPr>
        <w:rPr>
          <w:sz w:val="28"/>
          <w:szCs w:val="28"/>
        </w:rPr>
      </w:pPr>
    </w:p>
    <w:p w14:paraId="2F3070D6" w14:textId="77777777" w:rsidR="00AE59B9" w:rsidRPr="008615FD" w:rsidRDefault="00AE59B9" w:rsidP="00AE59B9">
      <w:pPr>
        <w:shd w:val="clear" w:color="auto" w:fill="FFFFFF"/>
        <w:ind w:firstLine="709"/>
        <w:jc w:val="center"/>
        <w:rPr>
          <w:color w:val="333333"/>
          <w:sz w:val="28"/>
          <w:szCs w:val="28"/>
        </w:rPr>
      </w:pPr>
    </w:p>
    <w:p w14:paraId="7065967C" w14:textId="77777777" w:rsidR="00AE59B9" w:rsidRDefault="00AE59B9" w:rsidP="00AE59B9">
      <w:pPr>
        <w:ind w:left="360" w:firstLine="709"/>
        <w:jc w:val="right"/>
        <w:rPr>
          <w:sz w:val="28"/>
          <w:szCs w:val="28"/>
        </w:rPr>
      </w:pPr>
    </w:p>
    <w:p w14:paraId="04F751BD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1F076B58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7AADE4D5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7C30C5B9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761E3E45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0147C4D9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39575BF9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67704090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5869C933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6D589127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79C56705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250E3390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2CDCE1D2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30D00C35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38711BB4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6640A90C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59A21756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3A662040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7AF00133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646B0C71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5789CF23" w14:textId="77777777" w:rsidR="00F225F1" w:rsidRDefault="00F225F1" w:rsidP="008615FD">
      <w:pPr>
        <w:ind w:left="360" w:firstLine="709"/>
        <w:jc w:val="right"/>
        <w:rPr>
          <w:sz w:val="28"/>
          <w:szCs w:val="28"/>
        </w:rPr>
      </w:pPr>
    </w:p>
    <w:p w14:paraId="5CDC4C27" w14:textId="77777777" w:rsidR="00F225F1" w:rsidRDefault="00F225F1" w:rsidP="008615FD">
      <w:pPr>
        <w:ind w:left="360" w:firstLine="709"/>
        <w:jc w:val="right"/>
        <w:rPr>
          <w:sz w:val="28"/>
          <w:szCs w:val="28"/>
        </w:rPr>
      </w:pPr>
    </w:p>
    <w:p w14:paraId="0A62573A" w14:textId="77777777" w:rsidR="00F225F1" w:rsidRDefault="00F225F1" w:rsidP="008615FD">
      <w:pPr>
        <w:ind w:left="360" w:firstLine="709"/>
        <w:jc w:val="right"/>
        <w:rPr>
          <w:sz w:val="28"/>
          <w:szCs w:val="28"/>
        </w:rPr>
      </w:pPr>
    </w:p>
    <w:p w14:paraId="79B9047D" w14:textId="77777777" w:rsidR="00F225F1" w:rsidRDefault="00F225F1" w:rsidP="008615FD">
      <w:pPr>
        <w:ind w:left="360" w:firstLine="709"/>
        <w:jc w:val="right"/>
        <w:rPr>
          <w:sz w:val="28"/>
          <w:szCs w:val="28"/>
        </w:rPr>
      </w:pPr>
    </w:p>
    <w:p w14:paraId="49EE26FF" w14:textId="77777777" w:rsidR="00F225F1" w:rsidRDefault="00F225F1" w:rsidP="008615FD">
      <w:pPr>
        <w:ind w:left="360" w:firstLine="709"/>
        <w:jc w:val="right"/>
        <w:rPr>
          <w:sz w:val="28"/>
          <w:szCs w:val="28"/>
        </w:rPr>
      </w:pPr>
    </w:p>
    <w:p w14:paraId="505ADA94" w14:textId="77777777" w:rsidR="00F225F1" w:rsidRDefault="00F225F1" w:rsidP="008615FD">
      <w:pPr>
        <w:ind w:left="360" w:firstLine="709"/>
        <w:jc w:val="right"/>
        <w:rPr>
          <w:sz w:val="28"/>
          <w:szCs w:val="28"/>
        </w:rPr>
      </w:pPr>
    </w:p>
    <w:p w14:paraId="488046B8" w14:textId="77777777" w:rsidR="00F225F1" w:rsidRDefault="00F225F1" w:rsidP="008615FD">
      <w:pPr>
        <w:ind w:left="360" w:firstLine="709"/>
        <w:jc w:val="right"/>
        <w:rPr>
          <w:sz w:val="28"/>
          <w:szCs w:val="28"/>
        </w:rPr>
      </w:pPr>
    </w:p>
    <w:p w14:paraId="79C9421C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38FA1E10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27FA8104" w14:textId="77777777" w:rsidR="00387788" w:rsidRDefault="00387788" w:rsidP="00E824C6">
      <w:pPr>
        <w:rPr>
          <w:sz w:val="28"/>
          <w:szCs w:val="28"/>
        </w:rPr>
      </w:pPr>
    </w:p>
    <w:p w14:paraId="50343578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7DF40D37" w14:textId="77777777" w:rsidR="00387788" w:rsidRDefault="00387788" w:rsidP="008615FD">
      <w:pPr>
        <w:ind w:left="360" w:firstLine="709"/>
        <w:jc w:val="right"/>
        <w:rPr>
          <w:sz w:val="28"/>
          <w:szCs w:val="28"/>
        </w:rPr>
      </w:pPr>
    </w:p>
    <w:p w14:paraId="443FDAD6" w14:textId="72D232E4" w:rsidR="00973CE0" w:rsidRDefault="00387788" w:rsidP="008615FD">
      <w:pPr>
        <w:ind w:left="360"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8.</w:t>
      </w:r>
    </w:p>
    <w:p w14:paraId="60BB1137" w14:textId="77777777" w:rsidR="00973CE0" w:rsidRPr="008615FD" w:rsidRDefault="00973CE0" w:rsidP="008615FD">
      <w:pPr>
        <w:ind w:left="360" w:firstLine="709"/>
        <w:jc w:val="right"/>
        <w:rPr>
          <w:sz w:val="28"/>
          <w:szCs w:val="28"/>
        </w:rPr>
      </w:pPr>
    </w:p>
    <w:p w14:paraId="4D411DCE" w14:textId="77777777" w:rsidR="008615FD" w:rsidRPr="008615FD" w:rsidRDefault="008615FD" w:rsidP="008615FD">
      <w:pPr>
        <w:ind w:left="360" w:firstLine="709"/>
        <w:jc w:val="center"/>
        <w:rPr>
          <w:b/>
          <w:sz w:val="28"/>
          <w:szCs w:val="28"/>
        </w:rPr>
      </w:pPr>
      <w:r w:rsidRPr="008615FD">
        <w:rPr>
          <w:b/>
          <w:sz w:val="28"/>
          <w:szCs w:val="28"/>
        </w:rPr>
        <w:t>АНКЕТА</w:t>
      </w:r>
    </w:p>
    <w:p w14:paraId="56213922" w14:textId="77777777" w:rsidR="008615FD" w:rsidRPr="008615FD" w:rsidRDefault="008615FD" w:rsidP="008615FD">
      <w:pPr>
        <w:ind w:left="360" w:firstLine="709"/>
        <w:jc w:val="center"/>
        <w:rPr>
          <w:b/>
          <w:sz w:val="28"/>
          <w:szCs w:val="28"/>
        </w:rPr>
      </w:pPr>
      <w:r w:rsidRPr="008615FD">
        <w:rPr>
          <w:b/>
          <w:sz w:val="28"/>
          <w:szCs w:val="28"/>
        </w:rPr>
        <w:t>«Школа глазами учителя»</w:t>
      </w:r>
    </w:p>
    <w:p w14:paraId="5399AA43" w14:textId="77777777" w:rsidR="008615FD" w:rsidRPr="008615FD" w:rsidRDefault="008615FD" w:rsidP="008615FD">
      <w:pPr>
        <w:ind w:left="360" w:firstLine="709"/>
        <w:jc w:val="both"/>
        <w:rPr>
          <w:sz w:val="28"/>
          <w:szCs w:val="28"/>
        </w:rPr>
      </w:pPr>
      <w:r w:rsidRPr="008615FD">
        <w:rPr>
          <w:b/>
          <w:sz w:val="28"/>
          <w:szCs w:val="28"/>
        </w:rPr>
        <w:t xml:space="preserve">Инструкция: </w:t>
      </w:r>
      <w:r w:rsidRPr="008615FD">
        <w:rPr>
          <w:sz w:val="28"/>
          <w:szCs w:val="28"/>
        </w:rPr>
        <w:t>обведите, пожалуйста, ответ, который соответствует вашему мнению о школе.</w:t>
      </w:r>
    </w:p>
    <w:p w14:paraId="4925AF2C" w14:textId="77777777" w:rsidR="008615FD" w:rsidRPr="008615FD" w:rsidRDefault="008615FD" w:rsidP="008615FD">
      <w:pPr>
        <w:ind w:left="360" w:firstLine="709"/>
        <w:jc w:val="both"/>
        <w:rPr>
          <w:sz w:val="28"/>
          <w:szCs w:val="28"/>
        </w:rPr>
      </w:pPr>
      <w:r w:rsidRPr="008615FD">
        <w:rPr>
          <w:sz w:val="28"/>
          <w:szCs w:val="28"/>
        </w:rPr>
        <w:t>Да – 1; Нет – 3; Не совсем – 2; Не знаю – 4.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7513"/>
        <w:gridCol w:w="567"/>
        <w:gridCol w:w="426"/>
        <w:gridCol w:w="425"/>
        <w:gridCol w:w="567"/>
      </w:tblGrid>
      <w:tr w:rsidR="008615FD" w:rsidRPr="008615FD" w14:paraId="46127088" w14:textId="77777777" w:rsidTr="004479AC">
        <w:trPr>
          <w:trHeight w:val="597"/>
        </w:trPr>
        <w:tc>
          <w:tcPr>
            <w:tcW w:w="567" w:type="dxa"/>
            <w:shd w:val="clear" w:color="auto" w:fill="auto"/>
          </w:tcPr>
          <w:p w14:paraId="45BDF4DD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 xml:space="preserve">№ </w:t>
            </w:r>
            <w:proofErr w:type="gramStart"/>
            <w:r w:rsidRPr="008615FD">
              <w:rPr>
                <w:sz w:val="28"/>
                <w:szCs w:val="28"/>
              </w:rPr>
              <w:t>п</w:t>
            </w:r>
            <w:proofErr w:type="gramEnd"/>
            <w:r w:rsidRPr="008615FD">
              <w:rPr>
                <w:sz w:val="28"/>
                <w:szCs w:val="28"/>
              </w:rPr>
              <w:t>/п</w:t>
            </w:r>
          </w:p>
        </w:tc>
        <w:tc>
          <w:tcPr>
            <w:tcW w:w="7513" w:type="dxa"/>
            <w:shd w:val="clear" w:color="auto" w:fill="auto"/>
          </w:tcPr>
          <w:p w14:paraId="23679FDF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Показатели</w:t>
            </w:r>
          </w:p>
        </w:tc>
        <w:tc>
          <w:tcPr>
            <w:tcW w:w="1985" w:type="dxa"/>
            <w:gridSpan w:val="4"/>
            <w:shd w:val="clear" w:color="auto" w:fill="auto"/>
          </w:tcPr>
          <w:p w14:paraId="596D02D4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Варианты ответов</w:t>
            </w:r>
          </w:p>
        </w:tc>
      </w:tr>
      <w:tr w:rsidR="008615FD" w:rsidRPr="008615FD" w14:paraId="6ABC3FCF" w14:textId="77777777" w:rsidTr="004479AC">
        <w:tc>
          <w:tcPr>
            <w:tcW w:w="567" w:type="dxa"/>
            <w:shd w:val="clear" w:color="auto" w:fill="auto"/>
          </w:tcPr>
          <w:p w14:paraId="4C73F25D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14:paraId="1725B547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Удовлетворены ли Вы состоянием материально-технического обеспечения учебно-воспитательного процесса?</w:t>
            </w:r>
          </w:p>
        </w:tc>
        <w:tc>
          <w:tcPr>
            <w:tcW w:w="567" w:type="dxa"/>
            <w:shd w:val="clear" w:color="auto" w:fill="auto"/>
          </w:tcPr>
          <w:p w14:paraId="1CA80FF4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7678CF17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13ADA230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0733D698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66B0EDB4" w14:textId="77777777" w:rsidTr="004479AC">
        <w:tc>
          <w:tcPr>
            <w:tcW w:w="567" w:type="dxa"/>
            <w:shd w:val="clear" w:color="auto" w:fill="auto"/>
          </w:tcPr>
          <w:p w14:paraId="52E8EA0D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14:paraId="4C67C63F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Есть ли у Вас право голоса в решении вопросов, затрагивающих Ваши интересы, если решения принимаются в школе?</w:t>
            </w:r>
          </w:p>
        </w:tc>
        <w:tc>
          <w:tcPr>
            <w:tcW w:w="567" w:type="dxa"/>
            <w:shd w:val="clear" w:color="auto" w:fill="auto"/>
          </w:tcPr>
          <w:p w14:paraId="442D2A57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13BE2213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002DFDE9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7F72804C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16C66555" w14:textId="77777777" w:rsidTr="004479AC">
        <w:tc>
          <w:tcPr>
            <w:tcW w:w="567" w:type="dxa"/>
            <w:shd w:val="clear" w:color="auto" w:fill="auto"/>
          </w:tcPr>
          <w:p w14:paraId="2C9BF1A0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7513" w:type="dxa"/>
            <w:shd w:val="clear" w:color="auto" w:fill="auto"/>
          </w:tcPr>
          <w:p w14:paraId="75915BCB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Удовлетворены ли Вы помощью, оказываемой Вам директором школы, его заместителями?</w:t>
            </w:r>
          </w:p>
        </w:tc>
        <w:tc>
          <w:tcPr>
            <w:tcW w:w="567" w:type="dxa"/>
            <w:shd w:val="clear" w:color="auto" w:fill="auto"/>
          </w:tcPr>
          <w:p w14:paraId="647B5E53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6BDE7F6D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51CB5A4E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015436C9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47E84624" w14:textId="77777777" w:rsidTr="004479AC">
        <w:tc>
          <w:tcPr>
            <w:tcW w:w="567" w:type="dxa"/>
            <w:shd w:val="clear" w:color="auto" w:fill="auto"/>
          </w:tcPr>
          <w:p w14:paraId="542A3D14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  <w:tc>
          <w:tcPr>
            <w:tcW w:w="7513" w:type="dxa"/>
            <w:shd w:val="clear" w:color="auto" w:fill="auto"/>
          </w:tcPr>
          <w:p w14:paraId="73760D61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Удовлетворены ли Вы оценкой Вашей работы в школе?</w:t>
            </w:r>
          </w:p>
        </w:tc>
        <w:tc>
          <w:tcPr>
            <w:tcW w:w="567" w:type="dxa"/>
            <w:shd w:val="clear" w:color="auto" w:fill="auto"/>
          </w:tcPr>
          <w:p w14:paraId="12EC33FC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0A92F3D6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42A10F71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37DA2C75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060F209D" w14:textId="77777777" w:rsidTr="004479AC">
        <w:tc>
          <w:tcPr>
            <w:tcW w:w="567" w:type="dxa"/>
            <w:shd w:val="clear" w:color="auto" w:fill="auto"/>
          </w:tcPr>
          <w:p w14:paraId="34D7B16A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5</w:t>
            </w:r>
          </w:p>
        </w:tc>
        <w:tc>
          <w:tcPr>
            <w:tcW w:w="7513" w:type="dxa"/>
            <w:shd w:val="clear" w:color="auto" w:fill="auto"/>
          </w:tcPr>
          <w:p w14:paraId="51BDFD48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Считаете ли Вы требования к Вашей работе в школе справедливыми, обоснованными?</w:t>
            </w:r>
          </w:p>
        </w:tc>
        <w:tc>
          <w:tcPr>
            <w:tcW w:w="567" w:type="dxa"/>
            <w:shd w:val="clear" w:color="auto" w:fill="auto"/>
          </w:tcPr>
          <w:p w14:paraId="00AAA1D4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2D0F005C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338D81B2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56B55873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6CF02973" w14:textId="77777777" w:rsidTr="004479AC">
        <w:tc>
          <w:tcPr>
            <w:tcW w:w="567" w:type="dxa"/>
            <w:shd w:val="clear" w:color="auto" w:fill="auto"/>
          </w:tcPr>
          <w:p w14:paraId="0D62E754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6</w:t>
            </w:r>
          </w:p>
        </w:tc>
        <w:tc>
          <w:tcPr>
            <w:tcW w:w="7513" w:type="dxa"/>
            <w:shd w:val="clear" w:color="auto" w:fill="auto"/>
          </w:tcPr>
          <w:p w14:paraId="26512F26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Считаете ли Вы справедливой систему оплаты Вашего труда в школе?</w:t>
            </w:r>
          </w:p>
        </w:tc>
        <w:tc>
          <w:tcPr>
            <w:tcW w:w="567" w:type="dxa"/>
            <w:shd w:val="clear" w:color="auto" w:fill="auto"/>
          </w:tcPr>
          <w:p w14:paraId="138A9009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45C46AD5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1B4344BF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7EB12548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0ABA423E" w14:textId="77777777" w:rsidTr="004479AC">
        <w:tc>
          <w:tcPr>
            <w:tcW w:w="567" w:type="dxa"/>
            <w:shd w:val="clear" w:color="auto" w:fill="auto"/>
          </w:tcPr>
          <w:p w14:paraId="54730900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7</w:t>
            </w:r>
          </w:p>
        </w:tc>
        <w:tc>
          <w:tcPr>
            <w:tcW w:w="7513" w:type="dxa"/>
            <w:shd w:val="clear" w:color="auto" w:fill="auto"/>
          </w:tcPr>
          <w:p w14:paraId="5C2D3850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Нравится ли Вам работать в этой школе, учитывая сложившуюся здесь систему работы?</w:t>
            </w:r>
          </w:p>
        </w:tc>
        <w:tc>
          <w:tcPr>
            <w:tcW w:w="567" w:type="dxa"/>
            <w:shd w:val="clear" w:color="auto" w:fill="auto"/>
          </w:tcPr>
          <w:p w14:paraId="4DD643CE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2FF42182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43B652BD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449106AF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1E168F21" w14:textId="77777777" w:rsidTr="004479AC">
        <w:tc>
          <w:tcPr>
            <w:tcW w:w="567" w:type="dxa"/>
            <w:shd w:val="clear" w:color="auto" w:fill="auto"/>
          </w:tcPr>
          <w:p w14:paraId="268BEFC2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8</w:t>
            </w:r>
          </w:p>
        </w:tc>
        <w:tc>
          <w:tcPr>
            <w:tcW w:w="7513" w:type="dxa"/>
            <w:shd w:val="clear" w:color="auto" w:fill="auto"/>
          </w:tcPr>
          <w:p w14:paraId="6179B7E5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Удовлетворены ли Вы качеством методической помощи?</w:t>
            </w:r>
          </w:p>
        </w:tc>
        <w:tc>
          <w:tcPr>
            <w:tcW w:w="567" w:type="dxa"/>
            <w:shd w:val="clear" w:color="auto" w:fill="auto"/>
          </w:tcPr>
          <w:p w14:paraId="1590C4E7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6DDE9D4B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10453C1D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4B1FCD5F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7DD7AF04" w14:textId="77777777" w:rsidTr="004479AC">
        <w:tc>
          <w:tcPr>
            <w:tcW w:w="567" w:type="dxa"/>
            <w:shd w:val="clear" w:color="auto" w:fill="auto"/>
          </w:tcPr>
          <w:p w14:paraId="627DA1C1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9</w:t>
            </w:r>
          </w:p>
        </w:tc>
        <w:tc>
          <w:tcPr>
            <w:tcW w:w="7513" w:type="dxa"/>
            <w:shd w:val="clear" w:color="auto" w:fill="auto"/>
          </w:tcPr>
          <w:p w14:paraId="08B34EDF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Удовлетворены ли Вы качеством работы других служб, призванных облегчить работу учителя?</w:t>
            </w:r>
          </w:p>
        </w:tc>
        <w:tc>
          <w:tcPr>
            <w:tcW w:w="567" w:type="dxa"/>
            <w:shd w:val="clear" w:color="auto" w:fill="auto"/>
          </w:tcPr>
          <w:p w14:paraId="61E567BF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38CA0711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397DFA9B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3103E793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77C9A07A" w14:textId="77777777" w:rsidTr="004479AC">
        <w:tc>
          <w:tcPr>
            <w:tcW w:w="567" w:type="dxa"/>
            <w:shd w:val="clear" w:color="auto" w:fill="auto"/>
          </w:tcPr>
          <w:p w14:paraId="56622AA2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10</w:t>
            </w:r>
          </w:p>
        </w:tc>
        <w:tc>
          <w:tcPr>
            <w:tcW w:w="7513" w:type="dxa"/>
            <w:shd w:val="clear" w:color="auto" w:fill="auto"/>
          </w:tcPr>
          <w:p w14:paraId="0F0A5E33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Удовлетворены ли Вы результатами своей педагогической деятельности?</w:t>
            </w:r>
          </w:p>
        </w:tc>
        <w:tc>
          <w:tcPr>
            <w:tcW w:w="567" w:type="dxa"/>
            <w:shd w:val="clear" w:color="auto" w:fill="auto"/>
          </w:tcPr>
          <w:p w14:paraId="1BCC79BC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0E66E569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1C7BA4E5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4E719E10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0745F452" w14:textId="77777777" w:rsidTr="004479AC">
        <w:tc>
          <w:tcPr>
            <w:tcW w:w="567" w:type="dxa"/>
            <w:shd w:val="clear" w:color="auto" w:fill="auto"/>
          </w:tcPr>
          <w:p w14:paraId="0D1E7244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11</w:t>
            </w:r>
          </w:p>
        </w:tc>
        <w:tc>
          <w:tcPr>
            <w:tcW w:w="7513" w:type="dxa"/>
            <w:shd w:val="clear" w:color="auto" w:fill="auto"/>
          </w:tcPr>
          <w:p w14:paraId="64125D9D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Удовлетворены ли Вы отношениями, которые сложились у Вас с учащимися, учителями, коллегами?</w:t>
            </w:r>
          </w:p>
        </w:tc>
        <w:tc>
          <w:tcPr>
            <w:tcW w:w="567" w:type="dxa"/>
            <w:shd w:val="clear" w:color="auto" w:fill="auto"/>
          </w:tcPr>
          <w:p w14:paraId="2F9E31BE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62E71A77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56EF3C44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32E7F244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3075268B" w14:textId="77777777" w:rsidTr="004479AC">
        <w:tc>
          <w:tcPr>
            <w:tcW w:w="567" w:type="dxa"/>
            <w:shd w:val="clear" w:color="auto" w:fill="auto"/>
          </w:tcPr>
          <w:p w14:paraId="21BAAA8F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12</w:t>
            </w:r>
          </w:p>
        </w:tc>
        <w:tc>
          <w:tcPr>
            <w:tcW w:w="7513" w:type="dxa"/>
            <w:shd w:val="clear" w:color="auto" w:fill="auto"/>
          </w:tcPr>
          <w:p w14:paraId="112DEF57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Удовлетворены ли Вы системой обмена информацией внутри школы, возможностью непрофессионального и неформального общения с коллегами и администрацией?</w:t>
            </w:r>
          </w:p>
        </w:tc>
        <w:tc>
          <w:tcPr>
            <w:tcW w:w="567" w:type="dxa"/>
            <w:shd w:val="clear" w:color="auto" w:fill="auto"/>
          </w:tcPr>
          <w:p w14:paraId="2A43A9B5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00D25B13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20FCA4F9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1751995C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02C90F7E" w14:textId="77777777" w:rsidTr="004479AC">
        <w:tc>
          <w:tcPr>
            <w:tcW w:w="567" w:type="dxa"/>
            <w:shd w:val="clear" w:color="auto" w:fill="auto"/>
          </w:tcPr>
          <w:p w14:paraId="1954629A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13</w:t>
            </w:r>
          </w:p>
        </w:tc>
        <w:tc>
          <w:tcPr>
            <w:tcW w:w="7513" w:type="dxa"/>
            <w:shd w:val="clear" w:color="auto" w:fill="auto"/>
          </w:tcPr>
          <w:p w14:paraId="55575D56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Удовлетворены ли Вы организацией учебно-воспитательного процесса в школе?</w:t>
            </w:r>
          </w:p>
        </w:tc>
        <w:tc>
          <w:tcPr>
            <w:tcW w:w="567" w:type="dxa"/>
            <w:shd w:val="clear" w:color="auto" w:fill="auto"/>
          </w:tcPr>
          <w:p w14:paraId="13A494F5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2BF33B98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2D41FFBA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57FC3D50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00D08AD9" w14:textId="77777777" w:rsidTr="004479AC">
        <w:tc>
          <w:tcPr>
            <w:tcW w:w="567" w:type="dxa"/>
            <w:shd w:val="clear" w:color="auto" w:fill="auto"/>
          </w:tcPr>
          <w:p w14:paraId="7663F7B0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14</w:t>
            </w:r>
          </w:p>
        </w:tc>
        <w:tc>
          <w:tcPr>
            <w:tcW w:w="7513" w:type="dxa"/>
            <w:shd w:val="clear" w:color="auto" w:fill="auto"/>
          </w:tcPr>
          <w:p w14:paraId="74220D81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Удовлетворены ли Вы состоянием охраны труда и техники безопасности?</w:t>
            </w:r>
          </w:p>
        </w:tc>
        <w:tc>
          <w:tcPr>
            <w:tcW w:w="567" w:type="dxa"/>
            <w:shd w:val="clear" w:color="auto" w:fill="auto"/>
          </w:tcPr>
          <w:p w14:paraId="596CF44A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43E4A069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34EABAB4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2C096E13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14D2DA22" w14:textId="77777777" w:rsidTr="004479AC">
        <w:tc>
          <w:tcPr>
            <w:tcW w:w="567" w:type="dxa"/>
            <w:shd w:val="clear" w:color="auto" w:fill="auto"/>
          </w:tcPr>
          <w:p w14:paraId="5B6B664C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15</w:t>
            </w:r>
          </w:p>
        </w:tc>
        <w:tc>
          <w:tcPr>
            <w:tcW w:w="7513" w:type="dxa"/>
            <w:shd w:val="clear" w:color="auto" w:fill="auto"/>
          </w:tcPr>
          <w:p w14:paraId="424045AE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Имеете ли Вы возможность участвовать в управлении школой?</w:t>
            </w:r>
          </w:p>
        </w:tc>
        <w:tc>
          <w:tcPr>
            <w:tcW w:w="567" w:type="dxa"/>
            <w:shd w:val="clear" w:color="auto" w:fill="auto"/>
          </w:tcPr>
          <w:p w14:paraId="36BE01DF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325AA3CD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5A4AB681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7F485431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7986B453" w14:textId="77777777" w:rsidTr="004479AC">
        <w:tc>
          <w:tcPr>
            <w:tcW w:w="567" w:type="dxa"/>
            <w:shd w:val="clear" w:color="auto" w:fill="auto"/>
          </w:tcPr>
          <w:p w14:paraId="7807076A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16</w:t>
            </w:r>
          </w:p>
        </w:tc>
        <w:tc>
          <w:tcPr>
            <w:tcW w:w="7513" w:type="dxa"/>
            <w:shd w:val="clear" w:color="auto" w:fill="auto"/>
          </w:tcPr>
          <w:p w14:paraId="40B46F22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Удовлетворены ли Вы работой администрации школы?</w:t>
            </w:r>
          </w:p>
        </w:tc>
        <w:tc>
          <w:tcPr>
            <w:tcW w:w="567" w:type="dxa"/>
            <w:shd w:val="clear" w:color="auto" w:fill="auto"/>
          </w:tcPr>
          <w:p w14:paraId="65184E7B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7087AA6F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1FA257CB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320EB6C7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513D3C3D" w14:textId="77777777" w:rsidTr="004479AC">
        <w:tc>
          <w:tcPr>
            <w:tcW w:w="567" w:type="dxa"/>
            <w:shd w:val="clear" w:color="auto" w:fill="auto"/>
          </w:tcPr>
          <w:p w14:paraId="3FC0D1A8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17</w:t>
            </w:r>
          </w:p>
        </w:tc>
        <w:tc>
          <w:tcPr>
            <w:tcW w:w="7513" w:type="dxa"/>
            <w:shd w:val="clear" w:color="auto" w:fill="auto"/>
          </w:tcPr>
          <w:p w14:paraId="6337FD76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Все ли члены нашего коллектива согласны с целями, которые ставит перед собой школа?</w:t>
            </w:r>
          </w:p>
        </w:tc>
        <w:tc>
          <w:tcPr>
            <w:tcW w:w="567" w:type="dxa"/>
            <w:shd w:val="clear" w:color="auto" w:fill="auto"/>
          </w:tcPr>
          <w:p w14:paraId="76037320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7D649BF7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17C050FD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47EFAFEF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6A202D03" w14:textId="77777777" w:rsidTr="004479AC">
        <w:tc>
          <w:tcPr>
            <w:tcW w:w="567" w:type="dxa"/>
            <w:shd w:val="clear" w:color="auto" w:fill="auto"/>
          </w:tcPr>
          <w:p w14:paraId="353CD6E3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18</w:t>
            </w:r>
          </w:p>
        </w:tc>
        <w:tc>
          <w:tcPr>
            <w:tcW w:w="7513" w:type="dxa"/>
            <w:shd w:val="clear" w:color="auto" w:fill="auto"/>
          </w:tcPr>
          <w:p w14:paraId="7A0C9D6D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Пользуются ли уважением в коллективе учителя-новаторы?</w:t>
            </w:r>
          </w:p>
        </w:tc>
        <w:tc>
          <w:tcPr>
            <w:tcW w:w="567" w:type="dxa"/>
            <w:shd w:val="clear" w:color="auto" w:fill="auto"/>
          </w:tcPr>
          <w:p w14:paraId="51004C11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1373108E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14:paraId="404ECC09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29F654CE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45053D8A" w14:textId="77777777" w:rsidTr="004479AC">
        <w:tc>
          <w:tcPr>
            <w:tcW w:w="567" w:type="dxa"/>
            <w:shd w:val="clear" w:color="auto" w:fill="auto"/>
          </w:tcPr>
          <w:p w14:paraId="6F6BC58C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7513" w:type="dxa"/>
            <w:shd w:val="clear" w:color="auto" w:fill="auto"/>
          </w:tcPr>
          <w:p w14:paraId="1486768F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 xml:space="preserve">Все ли учителя нашей школы относятся </w:t>
            </w:r>
            <w:proofErr w:type="spellStart"/>
            <w:r w:rsidRPr="008615FD">
              <w:rPr>
                <w:sz w:val="28"/>
                <w:szCs w:val="28"/>
              </w:rPr>
              <w:t>кдруг</w:t>
            </w:r>
            <w:proofErr w:type="spellEnd"/>
            <w:r w:rsidRPr="008615FD">
              <w:rPr>
                <w:sz w:val="28"/>
                <w:szCs w:val="28"/>
              </w:rPr>
              <w:t xml:space="preserve"> другу тактично?</w:t>
            </w:r>
          </w:p>
        </w:tc>
        <w:tc>
          <w:tcPr>
            <w:tcW w:w="567" w:type="dxa"/>
            <w:shd w:val="clear" w:color="auto" w:fill="auto"/>
          </w:tcPr>
          <w:p w14:paraId="057F189B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77DF9ED0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58DC8DB8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2035A4F0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167C50C1" w14:textId="77777777" w:rsidTr="004479AC">
        <w:tc>
          <w:tcPr>
            <w:tcW w:w="567" w:type="dxa"/>
            <w:shd w:val="clear" w:color="auto" w:fill="auto"/>
          </w:tcPr>
          <w:p w14:paraId="7516B35E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20</w:t>
            </w:r>
          </w:p>
        </w:tc>
        <w:tc>
          <w:tcPr>
            <w:tcW w:w="7513" w:type="dxa"/>
            <w:shd w:val="clear" w:color="auto" w:fill="auto"/>
          </w:tcPr>
          <w:p w14:paraId="02EC0DFF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Все ли учителя едины в понимании требований, предъявляемых к современной школе?</w:t>
            </w:r>
          </w:p>
        </w:tc>
        <w:tc>
          <w:tcPr>
            <w:tcW w:w="567" w:type="dxa"/>
            <w:shd w:val="clear" w:color="auto" w:fill="auto"/>
          </w:tcPr>
          <w:p w14:paraId="34E19208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4CABFEB2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7D56CF92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06661D3D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5933004A" w14:textId="77777777" w:rsidTr="004479AC">
        <w:tc>
          <w:tcPr>
            <w:tcW w:w="567" w:type="dxa"/>
            <w:shd w:val="clear" w:color="auto" w:fill="auto"/>
          </w:tcPr>
          <w:p w14:paraId="3A32BA4E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21</w:t>
            </w:r>
          </w:p>
        </w:tc>
        <w:tc>
          <w:tcPr>
            <w:tcW w:w="7513" w:type="dxa"/>
            <w:shd w:val="clear" w:color="auto" w:fill="auto"/>
          </w:tcPr>
          <w:p w14:paraId="47221309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Престижно ли быть новатором в нашем коллективе?</w:t>
            </w:r>
          </w:p>
        </w:tc>
        <w:tc>
          <w:tcPr>
            <w:tcW w:w="567" w:type="dxa"/>
            <w:shd w:val="clear" w:color="auto" w:fill="auto"/>
          </w:tcPr>
          <w:p w14:paraId="01410BCD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376E6E8C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2293B7BF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17FCD2E3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06DFD8DF" w14:textId="77777777" w:rsidTr="004479AC">
        <w:tc>
          <w:tcPr>
            <w:tcW w:w="567" w:type="dxa"/>
            <w:shd w:val="clear" w:color="auto" w:fill="auto"/>
          </w:tcPr>
          <w:p w14:paraId="149F0F12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22</w:t>
            </w:r>
          </w:p>
        </w:tc>
        <w:tc>
          <w:tcPr>
            <w:tcW w:w="7513" w:type="dxa"/>
            <w:shd w:val="clear" w:color="auto" w:fill="auto"/>
          </w:tcPr>
          <w:p w14:paraId="3511E681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Всегда ли администрация при оценке качества труда учителей прислушивается к мнению коллектива?</w:t>
            </w:r>
          </w:p>
        </w:tc>
        <w:tc>
          <w:tcPr>
            <w:tcW w:w="567" w:type="dxa"/>
            <w:shd w:val="clear" w:color="auto" w:fill="auto"/>
          </w:tcPr>
          <w:p w14:paraId="0AC4A8DA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358E5956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3105FD2D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4DCE8562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04799C13" w14:textId="77777777" w:rsidTr="004479AC">
        <w:tc>
          <w:tcPr>
            <w:tcW w:w="567" w:type="dxa"/>
            <w:shd w:val="clear" w:color="auto" w:fill="auto"/>
          </w:tcPr>
          <w:p w14:paraId="548F9570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23</w:t>
            </w:r>
          </w:p>
        </w:tc>
        <w:tc>
          <w:tcPr>
            <w:tcW w:w="7513" w:type="dxa"/>
            <w:shd w:val="clear" w:color="auto" w:fill="auto"/>
          </w:tcPr>
          <w:p w14:paraId="2364CCE5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Ценится ли в нашем коллективе профессиональное мастерство?</w:t>
            </w:r>
          </w:p>
        </w:tc>
        <w:tc>
          <w:tcPr>
            <w:tcW w:w="567" w:type="dxa"/>
            <w:shd w:val="clear" w:color="auto" w:fill="auto"/>
          </w:tcPr>
          <w:p w14:paraId="6D15338C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61677133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586EAEBB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293229C8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02823C45" w14:textId="77777777" w:rsidTr="004479AC">
        <w:tc>
          <w:tcPr>
            <w:tcW w:w="567" w:type="dxa"/>
            <w:shd w:val="clear" w:color="auto" w:fill="auto"/>
          </w:tcPr>
          <w:p w14:paraId="48654424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24</w:t>
            </w:r>
          </w:p>
        </w:tc>
        <w:tc>
          <w:tcPr>
            <w:tcW w:w="7513" w:type="dxa"/>
            <w:shd w:val="clear" w:color="auto" w:fill="auto"/>
          </w:tcPr>
          <w:p w14:paraId="6FF3FE9A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Удовлетворены ли Вы расписанием уроков?</w:t>
            </w:r>
          </w:p>
        </w:tc>
        <w:tc>
          <w:tcPr>
            <w:tcW w:w="567" w:type="dxa"/>
            <w:shd w:val="clear" w:color="auto" w:fill="auto"/>
          </w:tcPr>
          <w:p w14:paraId="7E7B5EDD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5DF34D7A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59F031A3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6EAD1EC4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  <w:tr w:rsidR="008615FD" w:rsidRPr="008615FD" w14:paraId="468994C1" w14:textId="77777777" w:rsidTr="004479AC">
        <w:tc>
          <w:tcPr>
            <w:tcW w:w="567" w:type="dxa"/>
            <w:shd w:val="clear" w:color="auto" w:fill="auto"/>
          </w:tcPr>
          <w:p w14:paraId="594EC84E" w14:textId="77777777" w:rsidR="008615FD" w:rsidRPr="008615FD" w:rsidRDefault="008615FD" w:rsidP="004479AC">
            <w:pPr>
              <w:jc w:val="center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25</w:t>
            </w:r>
          </w:p>
        </w:tc>
        <w:tc>
          <w:tcPr>
            <w:tcW w:w="7513" w:type="dxa"/>
            <w:shd w:val="clear" w:color="auto" w:fill="auto"/>
          </w:tcPr>
          <w:p w14:paraId="3E673CBE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Все ли учителя стремятся к тому, чтобы у школы была наилучшая репутация?</w:t>
            </w:r>
          </w:p>
        </w:tc>
        <w:tc>
          <w:tcPr>
            <w:tcW w:w="567" w:type="dxa"/>
            <w:shd w:val="clear" w:color="auto" w:fill="auto"/>
          </w:tcPr>
          <w:p w14:paraId="19921ECA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15B3F617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33F48781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46FF2DB7" w14:textId="77777777" w:rsidR="008615FD" w:rsidRPr="008615FD" w:rsidRDefault="008615FD" w:rsidP="004479AC">
            <w:pPr>
              <w:jc w:val="both"/>
              <w:rPr>
                <w:sz w:val="28"/>
                <w:szCs w:val="28"/>
              </w:rPr>
            </w:pPr>
            <w:r w:rsidRPr="008615FD">
              <w:rPr>
                <w:sz w:val="28"/>
                <w:szCs w:val="28"/>
              </w:rPr>
              <w:t>4</w:t>
            </w:r>
          </w:p>
        </w:tc>
      </w:tr>
    </w:tbl>
    <w:p w14:paraId="271C90B3" w14:textId="77777777" w:rsidR="008615FD" w:rsidRDefault="00603658" w:rsidP="00603658">
      <w:pPr>
        <w:tabs>
          <w:tab w:val="left" w:pos="740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0DE7DBAD" w14:textId="77777777" w:rsidR="00603658" w:rsidRDefault="00603658" w:rsidP="00603658">
      <w:pPr>
        <w:tabs>
          <w:tab w:val="left" w:pos="7406"/>
        </w:tabs>
        <w:jc w:val="both"/>
        <w:rPr>
          <w:sz w:val="28"/>
          <w:szCs w:val="28"/>
        </w:rPr>
      </w:pPr>
    </w:p>
    <w:p w14:paraId="12E33B9D" w14:textId="77777777" w:rsidR="00603658" w:rsidRDefault="00603658" w:rsidP="00603658">
      <w:pPr>
        <w:tabs>
          <w:tab w:val="left" w:pos="7406"/>
        </w:tabs>
        <w:jc w:val="both"/>
        <w:rPr>
          <w:sz w:val="28"/>
          <w:szCs w:val="28"/>
        </w:rPr>
      </w:pPr>
    </w:p>
    <w:p w14:paraId="3272BF9E" w14:textId="77777777" w:rsidR="00603658" w:rsidRDefault="00603658" w:rsidP="00603658">
      <w:pPr>
        <w:tabs>
          <w:tab w:val="left" w:pos="7406"/>
        </w:tabs>
        <w:jc w:val="both"/>
        <w:rPr>
          <w:sz w:val="28"/>
          <w:szCs w:val="28"/>
        </w:rPr>
      </w:pPr>
    </w:p>
    <w:p w14:paraId="772DD21C" w14:textId="77777777" w:rsidR="00603658" w:rsidRDefault="00603658" w:rsidP="00603658">
      <w:pPr>
        <w:tabs>
          <w:tab w:val="left" w:pos="7406"/>
        </w:tabs>
        <w:jc w:val="both"/>
        <w:rPr>
          <w:sz w:val="28"/>
          <w:szCs w:val="28"/>
        </w:rPr>
      </w:pPr>
    </w:p>
    <w:p w14:paraId="33E2617A" w14:textId="77777777" w:rsidR="00603658" w:rsidRDefault="00603658" w:rsidP="00603658">
      <w:pPr>
        <w:tabs>
          <w:tab w:val="left" w:pos="7406"/>
        </w:tabs>
        <w:jc w:val="both"/>
        <w:rPr>
          <w:sz w:val="28"/>
          <w:szCs w:val="28"/>
        </w:rPr>
      </w:pPr>
    </w:p>
    <w:p w14:paraId="0EC24EFA" w14:textId="77777777" w:rsidR="00603658" w:rsidRDefault="00603658" w:rsidP="00603658">
      <w:pPr>
        <w:tabs>
          <w:tab w:val="left" w:pos="7406"/>
        </w:tabs>
        <w:jc w:val="both"/>
        <w:rPr>
          <w:sz w:val="28"/>
          <w:szCs w:val="28"/>
        </w:rPr>
      </w:pPr>
    </w:p>
    <w:p w14:paraId="4F5C9580" w14:textId="77777777" w:rsidR="00603658" w:rsidRDefault="00603658" w:rsidP="00603658">
      <w:pPr>
        <w:tabs>
          <w:tab w:val="left" w:pos="7406"/>
        </w:tabs>
        <w:jc w:val="both"/>
        <w:rPr>
          <w:sz w:val="28"/>
          <w:szCs w:val="28"/>
        </w:rPr>
      </w:pPr>
    </w:p>
    <w:p w14:paraId="2DE030AF" w14:textId="77777777" w:rsidR="00603658" w:rsidRDefault="00603658" w:rsidP="00603658">
      <w:pPr>
        <w:tabs>
          <w:tab w:val="left" w:pos="7406"/>
        </w:tabs>
        <w:jc w:val="both"/>
        <w:rPr>
          <w:sz w:val="28"/>
          <w:szCs w:val="28"/>
        </w:rPr>
      </w:pPr>
    </w:p>
    <w:p w14:paraId="0CB8739B" w14:textId="77777777" w:rsidR="00603658" w:rsidRDefault="00603658" w:rsidP="00603658">
      <w:pPr>
        <w:tabs>
          <w:tab w:val="left" w:pos="7406"/>
        </w:tabs>
        <w:jc w:val="both"/>
        <w:rPr>
          <w:sz w:val="28"/>
          <w:szCs w:val="28"/>
        </w:rPr>
      </w:pPr>
    </w:p>
    <w:p w14:paraId="1B37C678" w14:textId="77777777" w:rsidR="00603658" w:rsidRDefault="00603658" w:rsidP="008615FD">
      <w:pPr>
        <w:jc w:val="both"/>
        <w:rPr>
          <w:sz w:val="28"/>
          <w:szCs w:val="28"/>
        </w:rPr>
      </w:pPr>
    </w:p>
    <w:p w14:paraId="45C5B62C" w14:textId="77777777" w:rsidR="00FC0A9A" w:rsidRDefault="00FC0A9A" w:rsidP="00603658">
      <w:pPr>
        <w:jc w:val="right"/>
        <w:rPr>
          <w:sz w:val="28"/>
          <w:szCs w:val="28"/>
        </w:rPr>
      </w:pPr>
    </w:p>
    <w:p w14:paraId="4CEA81E3" w14:textId="77777777" w:rsidR="00FC0A9A" w:rsidRDefault="00FC0A9A" w:rsidP="00603658">
      <w:pPr>
        <w:jc w:val="right"/>
        <w:rPr>
          <w:sz w:val="28"/>
          <w:szCs w:val="28"/>
        </w:rPr>
      </w:pPr>
    </w:p>
    <w:p w14:paraId="5B85BB61" w14:textId="77777777" w:rsidR="00FC0A9A" w:rsidRDefault="00FC0A9A" w:rsidP="00603658">
      <w:pPr>
        <w:jc w:val="right"/>
        <w:rPr>
          <w:sz w:val="28"/>
          <w:szCs w:val="28"/>
        </w:rPr>
      </w:pPr>
    </w:p>
    <w:p w14:paraId="347250E1" w14:textId="77777777" w:rsidR="00FC0A9A" w:rsidRDefault="00FC0A9A" w:rsidP="00603658">
      <w:pPr>
        <w:jc w:val="right"/>
        <w:rPr>
          <w:sz w:val="28"/>
          <w:szCs w:val="28"/>
        </w:rPr>
      </w:pPr>
    </w:p>
    <w:p w14:paraId="20959D02" w14:textId="77777777" w:rsidR="00FC0A9A" w:rsidRDefault="00FC0A9A" w:rsidP="00603658">
      <w:pPr>
        <w:jc w:val="right"/>
        <w:rPr>
          <w:sz w:val="28"/>
          <w:szCs w:val="28"/>
        </w:rPr>
      </w:pPr>
    </w:p>
    <w:p w14:paraId="26B52454" w14:textId="77777777" w:rsidR="00FC0A9A" w:rsidRDefault="00FC0A9A" w:rsidP="00603658">
      <w:pPr>
        <w:jc w:val="right"/>
        <w:rPr>
          <w:sz w:val="28"/>
          <w:szCs w:val="28"/>
        </w:rPr>
      </w:pPr>
    </w:p>
    <w:p w14:paraId="0E3F72C0" w14:textId="77777777" w:rsidR="00FC0A9A" w:rsidRDefault="00FC0A9A" w:rsidP="00603658">
      <w:pPr>
        <w:jc w:val="right"/>
        <w:rPr>
          <w:sz w:val="28"/>
          <w:szCs w:val="28"/>
        </w:rPr>
      </w:pPr>
    </w:p>
    <w:p w14:paraId="3321E720" w14:textId="77777777" w:rsidR="00FC0A9A" w:rsidRDefault="00FC0A9A" w:rsidP="00603658">
      <w:pPr>
        <w:jc w:val="right"/>
        <w:rPr>
          <w:sz w:val="28"/>
          <w:szCs w:val="28"/>
        </w:rPr>
      </w:pPr>
    </w:p>
    <w:p w14:paraId="36AC7305" w14:textId="77777777" w:rsidR="00FC0A9A" w:rsidRDefault="00FC0A9A" w:rsidP="00603658">
      <w:pPr>
        <w:jc w:val="right"/>
        <w:rPr>
          <w:sz w:val="28"/>
          <w:szCs w:val="28"/>
        </w:rPr>
      </w:pPr>
    </w:p>
    <w:p w14:paraId="10C549BB" w14:textId="77777777" w:rsidR="00FC0A9A" w:rsidRDefault="00FC0A9A" w:rsidP="00603658">
      <w:pPr>
        <w:jc w:val="right"/>
        <w:rPr>
          <w:sz w:val="28"/>
          <w:szCs w:val="28"/>
        </w:rPr>
      </w:pPr>
    </w:p>
    <w:p w14:paraId="7BAA4646" w14:textId="77777777" w:rsidR="00FC0A9A" w:rsidRDefault="00FC0A9A" w:rsidP="00603658">
      <w:pPr>
        <w:jc w:val="right"/>
        <w:rPr>
          <w:sz w:val="28"/>
          <w:szCs w:val="28"/>
        </w:rPr>
      </w:pPr>
    </w:p>
    <w:p w14:paraId="4E56E63D" w14:textId="77777777" w:rsidR="00FC0A9A" w:rsidRDefault="00FC0A9A" w:rsidP="00603658">
      <w:pPr>
        <w:jc w:val="right"/>
        <w:rPr>
          <w:sz w:val="28"/>
          <w:szCs w:val="28"/>
        </w:rPr>
      </w:pPr>
    </w:p>
    <w:p w14:paraId="76CB80E8" w14:textId="77777777" w:rsidR="00FC0A9A" w:rsidRDefault="00FC0A9A" w:rsidP="00603658">
      <w:pPr>
        <w:jc w:val="right"/>
        <w:rPr>
          <w:sz w:val="28"/>
          <w:szCs w:val="28"/>
        </w:rPr>
      </w:pPr>
    </w:p>
    <w:p w14:paraId="781D40CF" w14:textId="77777777" w:rsidR="00FC0A9A" w:rsidRDefault="00FC0A9A" w:rsidP="00603658">
      <w:pPr>
        <w:jc w:val="right"/>
        <w:rPr>
          <w:sz w:val="28"/>
          <w:szCs w:val="28"/>
        </w:rPr>
      </w:pPr>
    </w:p>
    <w:p w14:paraId="154C4135" w14:textId="77777777" w:rsidR="00FC0A9A" w:rsidRDefault="00FC0A9A" w:rsidP="00603658">
      <w:pPr>
        <w:jc w:val="right"/>
        <w:rPr>
          <w:sz w:val="28"/>
          <w:szCs w:val="28"/>
        </w:rPr>
      </w:pPr>
    </w:p>
    <w:p w14:paraId="296E5969" w14:textId="77777777" w:rsidR="00FC0A9A" w:rsidRDefault="00FC0A9A" w:rsidP="00603658">
      <w:pPr>
        <w:jc w:val="right"/>
        <w:rPr>
          <w:sz w:val="28"/>
          <w:szCs w:val="28"/>
        </w:rPr>
      </w:pPr>
    </w:p>
    <w:p w14:paraId="0968CBBE" w14:textId="77777777" w:rsidR="00FC0A9A" w:rsidRDefault="00FC0A9A" w:rsidP="00603658">
      <w:pPr>
        <w:jc w:val="right"/>
        <w:rPr>
          <w:sz w:val="28"/>
          <w:szCs w:val="28"/>
        </w:rPr>
      </w:pPr>
    </w:p>
    <w:p w14:paraId="145CED27" w14:textId="77777777" w:rsidR="00FC0A9A" w:rsidRDefault="00FC0A9A" w:rsidP="00603658">
      <w:pPr>
        <w:jc w:val="right"/>
        <w:rPr>
          <w:sz w:val="28"/>
          <w:szCs w:val="28"/>
        </w:rPr>
      </w:pPr>
    </w:p>
    <w:p w14:paraId="4C029C54" w14:textId="77777777" w:rsidR="00FC0A9A" w:rsidRDefault="00FC0A9A" w:rsidP="00603658">
      <w:pPr>
        <w:jc w:val="right"/>
        <w:rPr>
          <w:sz w:val="28"/>
          <w:szCs w:val="28"/>
        </w:rPr>
      </w:pPr>
    </w:p>
    <w:p w14:paraId="1B340DF9" w14:textId="77777777" w:rsidR="00FC0A9A" w:rsidRDefault="00FC0A9A" w:rsidP="00603658">
      <w:pPr>
        <w:jc w:val="right"/>
        <w:rPr>
          <w:sz w:val="28"/>
          <w:szCs w:val="28"/>
        </w:rPr>
      </w:pPr>
    </w:p>
    <w:p w14:paraId="3E1DBA72" w14:textId="77777777" w:rsidR="00FC0A9A" w:rsidRDefault="00FC0A9A" w:rsidP="00A24D5A">
      <w:pPr>
        <w:rPr>
          <w:sz w:val="28"/>
          <w:szCs w:val="28"/>
        </w:rPr>
      </w:pPr>
    </w:p>
    <w:p w14:paraId="157F7749" w14:textId="77777777" w:rsidR="00A24D5A" w:rsidRDefault="00A24D5A" w:rsidP="00A24D5A">
      <w:pPr>
        <w:rPr>
          <w:sz w:val="28"/>
          <w:szCs w:val="28"/>
        </w:rPr>
      </w:pPr>
    </w:p>
    <w:p w14:paraId="15868B26" w14:textId="5B063C8C" w:rsidR="00603658" w:rsidRDefault="00603658" w:rsidP="0060365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387788">
        <w:rPr>
          <w:sz w:val="28"/>
          <w:szCs w:val="28"/>
        </w:rPr>
        <w:t>9</w:t>
      </w:r>
      <w:r>
        <w:rPr>
          <w:sz w:val="28"/>
          <w:szCs w:val="28"/>
        </w:rPr>
        <w:t>.</w:t>
      </w:r>
    </w:p>
    <w:p w14:paraId="6594DB36" w14:textId="77777777" w:rsidR="00603658" w:rsidRPr="00603658" w:rsidRDefault="00603658" w:rsidP="00603658">
      <w:pPr>
        <w:jc w:val="right"/>
        <w:rPr>
          <w:sz w:val="28"/>
          <w:szCs w:val="28"/>
        </w:rPr>
      </w:pPr>
    </w:p>
    <w:p w14:paraId="1AAA9F7B" w14:textId="77777777" w:rsidR="00603658" w:rsidRPr="00603658" w:rsidRDefault="00603658" w:rsidP="00603658">
      <w:pPr>
        <w:jc w:val="center"/>
        <w:rPr>
          <w:b/>
          <w:sz w:val="28"/>
          <w:szCs w:val="28"/>
        </w:rPr>
      </w:pPr>
      <w:r w:rsidRPr="00603658">
        <w:rPr>
          <w:b/>
          <w:sz w:val="28"/>
          <w:szCs w:val="28"/>
        </w:rPr>
        <w:t xml:space="preserve">Анкета </w:t>
      </w:r>
    </w:p>
    <w:p w14:paraId="1EB4E4A3" w14:textId="77777777" w:rsidR="00603658" w:rsidRPr="00603658" w:rsidRDefault="00603658" w:rsidP="00603658">
      <w:pPr>
        <w:jc w:val="center"/>
        <w:rPr>
          <w:b/>
          <w:sz w:val="28"/>
          <w:szCs w:val="28"/>
        </w:rPr>
      </w:pPr>
      <w:r w:rsidRPr="00603658">
        <w:rPr>
          <w:b/>
          <w:sz w:val="28"/>
          <w:szCs w:val="28"/>
        </w:rPr>
        <w:t>для выявления методической подготовленности учителя</w:t>
      </w:r>
    </w:p>
    <w:p w14:paraId="1CB40879" w14:textId="77777777" w:rsidR="00603658" w:rsidRPr="00603658" w:rsidRDefault="00603658" w:rsidP="00603658">
      <w:pPr>
        <w:jc w:val="center"/>
        <w:rPr>
          <w:b/>
          <w:sz w:val="28"/>
          <w:szCs w:val="28"/>
        </w:rPr>
      </w:pPr>
    </w:p>
    <w:p w14:paraId="41B5D9D5" w14:textId="77777777" w:rsidR="00603658" w:rsidRPr="00603658" w:rsidRDefault="00603658" w:rsidP="0044739B">
      <w:pPr>
        <w:numPr>
          <w:ilvl w:val="0"/>
          <w:numId w:val="11"/>
        </w:numPr>
        <w:rPr>
          <w:sz w:val="28"/>
          <w:szCs w:val="28"/>
        </w:rPr>
      </w:pPr>
      <w:r w:rsidRPr="00603658">
        <w:rPr>
          <w:sz w:val="28"/>
          <w:szCs w:val="28"/>
        </w:rPr>
        <w:t>Ф.И.О. Стаж работы в школе.</w:t>
      </w:r>
    </w:p>
    <w:p w14:paraId="78728BFA" w14:textId="77777777" w:rsidR="00603658" w:rsidRPr="00603658" w:rsidRDefault="00603658" w:rsidP="0044739B">
      <w:pPr>
        <w:numPr>
          <w:ilvl w:val="0"/>
          <w:numId w:val="11"/>
        </w:numPr>
        <w:rPr>
          <w:sz w:val="28"/>
          <w:szCs w:val="28"/>
        </w:rPr>
      </w:pPr>
      <w:r w:rsidRPr="00603658">
        <w:rPr>
          <w:sz w:val="28"/>
          <w:szCs w:val="28"/>
        </w:rPr>
        <w:t>В чем Вы сильны, как учитель, в каких случаях испытываете неудовлетворенность собой? (При проведении учебных занятий, внеклассных мероприятий).</w:t>
      </w:r>
    </w:p>
    <w:p w14:paraId="5D710096" w14:textId="77777777" w:rsidR="00603658" w:rsidRPr="00603658" w:rsidRDefault="00603658" w:rsidP="0044739B">
      <w:pPr>
        <w:numPr>
          <w:ilvl w:val="0"/>
          <w:numId w:val="11"/>
        </w:numPr>
        <w:rPr>
          <w:sz w:val="28"/>
          <w:szCs w:val="28"/>
        </w:rPr>
      </w:pPr>
      <w:r w:rsidRPr="00603658">
        <w:rPr>
          <w:sz w:val="28"/>
          <w:szCs w:val="28"/>
        </w:rPr>
        <w:t>Соответствует ли результат Вашей педагогической деятельности Вашим действительным возможностям?</w:t>
      </w:r>
    </w:p>
    <w:p w14:paraId="5330639E" w14:textId="77777777" w:rsidR="00603658" w:rsidRPr="00603658" w:rsidRDefault="00603658" w:rsidP="0044739B">
      <w:pPr>
        <w:numPr>
          <w:ilvl w:val="0"/>
          <w:numId w:val="11"/>
        </w:numPr>
        <w:rPr>
          <w:sz w:val="28"/>
          <w:szCs w:val="28"/>
        </w:rPr>
      </w:pPr>
      <w:r w:rsidRPr="00603658">
        <w:rPr>
          <w:sz w:val="28"/>
          <w:szCs w:val="28"/>
        </w:rPr>
        <w:t>Что мешает Вам в педагогическом процессе реализовать свои возможности?</w:t>
      </w:r>
    </w:p>
    <w:p w14:paraId="026A782C" w14:textId="77777777" w:rsidR="00603658" w:rsidRPr="00603658" w:rsidRDefault="00603658" w:rsidP="0044739B">
      <w:pPr>
        <w:numPr>
          <w:ilvl w:val="0"/>
          <w:numId w:val="11"/>
        </w:numPr>
        <w:rPr>
          <w:sz w:val="28"/>
          <w:szCs w:val="28"/>
        </w:rPr>
      </w:pPr>
      <w:r w:rsidRPr="00603658">
        <w:rPr>
          <w:sz w:val="28"/>
          <w:szCs w:val="28"/>
        </w:rPr>
        <w:t>Как Вы считаете, у кого более верное мнение о Ваших возможностях и результатах педагогической деятельности?</w:t>
      </w:r>
    </w:p>
    <w:p w14:paraId="4990E64F" w14:textId="77777777" w:rsidR="00603658" w:rsidRPr="00603658" w:rsidRDefault="00603658" w:rsidP="0044739B">
      <w:pPr>
        <w:numPr>
          <w:ilvl w:val="0"/>
          <w:numId w:val="12"/>
        </w:numPr>
        <w:rPr>
          <w:sz w:val="28"/>
          <w:szCs w:val="28"/>
        </w:rPr>
      </w:pPr>
      <w:r w:rsidRPr="00603658">
        <w:rPr>
          <w:sz w:val="28"/>
          <w:szCs w:val="28"/>
        </w:rPr>
        <w:t>У администрации школы.</w:t>
      </w:r>
    </w:p>
    <w:p w14:paraId="56E032A0" w14:textId="77777777" w:rsidR="00603658" w:rsidRPr="00603658" w:rsidRDefault="00603658" w:rsidP="0044739B">
      <w:pPr>
        <w:numPr>
          <w:ilvl w:val="0"/>
          <w:numId w:val="12"/>
        </w:numPr>
        <w:rPr>
          <w:sz w:val="28"/>
          <w:szCs w:val="28"/>
        </w:rPr>
      </w:pPr>
      <w:r w:rsidRPr="00603658">
        <w:rPr>
          <w:sz w:val="28"/>
          <w:szCs w:val="28"/>
        </w:rPr>
        <w:t>У коллег.</w:t>
      </w:r>
    </w:p>
    <w:p w14:paraId="7203115E" w14:textId="77777777" w:rsidR="00603658" w:rsidRPr="00603658" w:rsidRDefault="00603658" w:rsidP="0044739B">
      <w:pPr>
        <w:numPr>
          <w:ilvl w:val="0"/>
          <w:numId w:val="12"/>
        </w:numPr>
        <w:rPr>
          <w:sz w:val="28"/>
          <w:szCs w:val="28"/>
        </w:rPr>
      </w:pPr>
      <w:r w:rsidRPr="00603658">
        <w:rPr>
          <w:sz w:val="28"/>
          <w:szCs w:val="28"/>
        </w:rPr>
        <w:t>У Вас.</w:t>
      </w:r>
    </w:p>
    <w:p w14:paraId="7ABE3CE7" w14:textId="77777777" w:rsidR="00603658" w:rsidRPr="00603658" w:rsidRDefault="00603658" w:rsidP="0044739B">
      <w:pPr>
        <w:numPr>
          <w:ilvl w:val="0"/>
          <w:numId w:val="12"/>
        </w:numPr>
        <w:rPr>
          <w:sz w:val="28"/>
          <w:szCs w:val="28"/>
        </w:rPr>
      </w:pPr>
      <w:r w:rsidRPr="00603658">
        <w:rPr>
          <w:sz w:val="28"/>
          <w:szCs w:val="28"/>
        </w:rPr>
        <w:t>У учащихся и их родителей.</w:t>
      </w:r>
    </w:p>
    <w:p w14:paraId="6F337090" w14:textId="77777777" w:rsidR="00603658" w:rsidRPr="00603658" w:rsidRDefault="00603658" w:rsidP="00603658">
      <w:pPr>
        <w:ind w:left="360"/>
        <w:rPr>
          <w:sz w:val="28"/>
          <w:szCs w:val="28"/>
        </w:rPr>
      </w:pPr>
    </w:p>
    <w:p w14:paraId="23722DE3" w14:textId="77777777" w:rsidR="00603658" w:rsidRPr="00603658" w:rsidRDefault="00603658" w:rsidP="0044739B">
      <w:pPr>
        <w:numPr>
          <w:ilvl w:val="0"/>
          <w:numId w:val="11"/>
        </w:numPr>
        <w:rPr>
          <w:sz w:val="28"/>
          <w:szCs w:val="28"/>
        </w:rPr>
      </w:pPr>
      <w:r w:rsidRPr="00603658">
        <w:rPr>
          <w:sz w:val="28"/>
          <w:szCs w:val="28"/>
        </w:rPr>
        <w:t>Какие типичные недостатки в работе школы мешают качеству обучения и воспитания школьников?</w:t>
      </w:r>
    </w:p>
    <w:p w14:paraId="6E5734C1" w14:textId="77777777" w:rsidR="00603658" w:rsidRPr="00603658" w:rsidRDefault="00603658" w:rsidP="0044739B">
      <w:pPr>
        <w:numPr>
          <w:ilvl w:val="0"/>
          <w:numId w:val="11"/>
        </w:numPr>
        <w:rPr>
          <w:sz w:val="28"/>
          <w:szCs w:val="28"/>
        </w:rPr>
      </w:pPr>
      <w:r w:rsidRPr="00603658">
        <w:rPr>
          <w:sz w:val="28"/>
          <w:szCs w:val="28"/>
        </w:rPr>
        <w:t>Какая методическая помощь Вам необходима? (расположите в порядке значимости)</w:t>
      </w:r>
    </w:p>
    <w:p w14:paraId="228FC168" w14:textId="77777777" w:rsidR="00603658" w:rsidRPr="00603658" w:rsidRDefault="00603658" w:rsidP="0044739B">
      <w:pPr>
        <w:numPr>
          <w:ilvl w:val="0"/>
          <w:numId w:val="13"/>
        </w:numPr>
        <w:rPr>
          <w:sz w:val="28"/>
          <w:szCs w:val="28"/>
        </w:rPr>
      </w:pPr>
      <w:r w:rsidRPr="00603658">
        <w:rPr>
          <w:sz w:val="28"/>
          <w:szCs w:val="28"/>
        </w:rPr>
        <w:t>Психолого-педагогический семинар.</w:t>
      </w:r>
    </w:p>
    <w:p w14:paraId="7FFB7ED4" w14:textId="77777777" w:rsidR="00603658" w:rsidRPr="00603658" w:rsidRDefault="00603658" w:rsidP="0044739B">
      <w:pPr>
        <w:numPr>
          <w:ilvl w:val="0"/>
          <w:numId w:val="13"/>
        </w:numPr>
        <w:rPr>
          <w:sz w:val="28"/>
          <w:szCs w:val="28"/>
        </w:rPr>
      </w:pPr>
      <w:r w:rsidRPr="00603658">
        <w:rPr>
          <w:sz w:val="28"/>
          <w:szCs w:val="28"/>
        </w:rPr>
        <w:t>Круглый стол по обмену опытом.</w:t>
      </w:r>
    </w:p>
    <w:p w14:paraId="6E3D993A" w14:textId="77777777" w:rsidR="00603658" w:rsidRPr="00603658" w:rsidRDefault="00603658" w:rsidP="0044739B">
      <w:pPr>
        <w:numPr>
          <w:ilvl w:val="0"/>
          <w:numId w:val="13"/>
        </w:numPr>
        <w:rPr>
          <w:sz w:val="28"/>
          <w:szCs w:val="28"/>
        </w:rPr>
      </w:pPr>
      <w:proofErr w:type="spellStart"/>
      <w:r w:rsidRPr="00603658">
        <w:rPr>
          <w:sz w:val="28"/>
          <w:szCs w:val="28"/>
        </w:rPr>
        <w:t>Взаимопосещение</w:t>
      </w:r>
      <w:proofErr w:type="spellEnd"/>
      <w:r w:rsidRPr="00603658">
        <w:rPr>
          <w:sz w:val="28"/>
          <w:szCs w:val="28"/>
        </w:rPr>
        <w:t xml:space="preserve"> уроков.</w:t>
      </w:r>
    </w:p>
    <w:p w14:paraId="4C2C3CFB" w14:textId="77777777" w:rsidR="00603658" w:rsidRPr="00603658" w:rsidRDefault="00603658" w:rsidP="0044739B">
      <w:pPr>
        <w:numPr>
          <w:ilvl w:val="0"/>
          <w:numId w:val="13"/>
        </w:numPr>
        <w:rPr>
          <w:sz w:val="28"/>
          <w:szCs w:val="28"/>
        </w:rPr>
      </w:pPr>
      <w:r w:rsidRPr="00603658">
        <w:rPr>
          <w:sz w:val="28"/>
          <w:szCs w:val="28"/>
        </w:rPr>
        <w:t>Стажировка у более опытного учителя.</w:t>
      </w:r>
    </w:p>
    <w:p w14:paraId="582C4D36" w14:textId="77777777" w:rsidR="00603658" w:rsidRPr="00603658" w:rsidRDefault="00603658" w:rsidP="0044739B">
      <w:pPr>
        <w:numPr>
          <w:ilvl w:val="0"/>
          <w:numId w:val="13"/>
        </w:numPr>
        <w:rPr>
          <w:sz w:val="28"/>
          <w:szCs w:val="28"/>
        </w:rPr>
      </w:pPr>
      <w:r w:rsidRPr="00603658">
        <w:rPr>
          <w:sz w:val="28"/>
          <w:szCs w:val="28"/>
        </w:rPr>
        <w:t>Деловые (ролевые) игры.</w:t>
      </w:r>
    </w:p>
    <w:p w14:paraId="369AFD44" w14:textId="77777777" w:rsidR="00603658" w:rsidRPr="00603658" w:rsidRDefault="00603658" w:rsidP="0044739B">
      <w:pPr>
        <w:numPr>
          <w:ilvl w:val="0"/>
          <w:numId w:val="13"/>
        </w:numPr>
        <w:rPr>
          <w:sz w:val="28"/>
          <w:szCs w:val="28"/>
        </w:rPr>
      </w:pPr>
      <w:r w:rsidRPr="00603658">
        <w:rPr>
          <w:sz w:val="28"/>
          <w:szCs w:val="28"/>
        </w:rPr>
        <w:t>Педагогическая дискуссия.</w:t>
      </w:r>
    </w:p>
    <w:p w14:paraId="72F2DBB6" w14:textId="77777777" w:rsidR="00603658" w:rsidRPr="00603658" w:rsidRDefault="00603658" w:rsidP="0044739B">
      <w:pPr>
        <w:numPr>
          <w:ilvl w:val="0"/>
          <w:numId w:val="13"/>
        </w:numPr>
        <w:rPr>
          <w:sz w:val="28"/>
          <w:szCs w:val="28"/>
        </w:rPr>
      </w:pPr>
      <w:r w:rsidRPr="00603658">
        <w:rPr>
          <w:sz w:val="28"/>
          <w:szCs w:val="28"/>
        </w:rPr>
        <w:t>Открытые уроки администрации.</w:t>
      </w:r>
    </w:p>
    <w:p w14:paraId="69E3D64B" w14:textId="77777777" w:rsidR="00603658" w:rsidRPr="00603658" w:rsidRDefault="00603658" w:rsidP="0044739B">
      <w:pPr>
        <w:numPr>
          <w:ilvl w:val="0"/>
          <w:numId w:val="13"/>
        </w:numPr>
        <w:rPr>
          <w:sz w:val="28"/>
          <w:szCs w:val="28"/>
        </w:rPr>
      </w:pPr>
      <w:r w:rsidRPr="00603658">
        <w:rPr>
          <w:sz w:val="28"/>
          <w:szCs w:val="28"/>
        </w:rPr>
        <w:t>Педагогические чтения.</w:t>
      </w:r>
    </w:p>
    <w:p w14:paraId="64A0DAC7" w14:textId="77777777" w:rsidR="00603658" w:rsidRPr="00603658" w:rsidRDefault="00603658" w:rsidP="0044739B">
      <w:pPr>
        <w:numPr>
          <w:ilvl w:val="0"/>
          <w:numId w:val="11"/>
        </w:numPr>
        <w:rPr>
          <w:sz w:val="28"/>
          <w:szCs w:val="28"/>
        </w:rPr>
      </w:pPr>
      <w:r w:rsidRPr="00603658">
        <w:rPr>
          <w:sz w:val="28"/>
          <w:szCs w:val="28"/>
        </w:rPr>
        <w:t>С чего Вы начали работу, если бы были завучем, директором?</w:t>
      </w:r>
    </w:p>
    <w:p w14:paraId="09F5F4D7" w14:textId="77777777" w:rsidR="00603658" w:rsidRPr="00603658" w:rsidRDefault="00603658" w:rsidP="0044739B">
      <w:pPr>
        <w:numPr>
          <w:ilvl w:val="0"/>
          <w:numId w:val="11"/>
        </w:numPr>
        <w:rPr>
          <w:sz w:val="28"/>
          <w:szCs w:val="28"/>
        </w:rPr>
      </w:pPr>
      <w:r w:rsidRPr="00603658">
        <w:rPr>
          <w:sz w:val="28"/>
          <w:szCs w:val="28"/>
        </w:rPr>
        <w:t xml:space="preserve"> Какие качества, знания, умения, на Ваш взгляд, у учителя </w:t>
      </w:r>
      <w:proofErr w:type="gramStart"/>
      <w:r w:rsidRPr="00603658">
        <w:rPr>
          <w:sz w:val="28"/>
          <w:szCs w:val="28"/>
        </w:rPr>
        <w:t>–м</w:t>
      </w:r>
      <w:proofErr w:type="gramEnd"/>
      <w:r w:rsidRPr="00603658">
        <w:rPr>
          <w:sz w:val="28"/>
          <w:szCs w:val="28"/>
        </w:rPr>
        <w:t>астера педагогического труда являются главными?</w:t>
      </w:r>
    </w:p>
    <w:p w14:paraId="3BBE88D7" w14:textId="77777777" w:rsidR="00603658" w:rsidRPr="00603658" w:rsidRDefault="00603658" w:rsidP="0044739B">
      <w:pPr>
        <w:numPr>
          <w:ilvl w:val="1"/>
          <w:numId w:val="11"/>
        </w:numPr>
        <w:rPr>
          <w:sz w:val="28"/>
          <w:szCs w:val="28"/>
        </w:rPr>
      </w:pPr>
      <w:r w:rsidRPr="00603658">
        <w:rPr>
          <w:sz w:val="28"/>
          <w:szCs w:val="28"/>
        </w:rPr>
        <w:t>Качества</w:t>
      </w:r>
    </w:p>
    <w:p w14:paraId="17946471" w14:textId="77777777" w:rsidR="00603658" w:rsidRPr="00603658" w:rsidRDefault="00603658" w:rsidP="0044739B">
      <w:pPr>
        <w:numPr>
          <w:ilvl w:val="2"/>
          <w:numId w:val="11"/>
        </w:numPr>
        <w:rPr>
          <w:sz w:val="28"/>
          <w:szCs w:val="28"/>
        </w:rPr>
      </w:pPr>
      <w:r w:rsidRPr="00603658">
        <w:rPr>
          <w:sz w:val="28"/>
          <w:szCs w:val="28"/>
        </w:rPr>
        <w:t>Высокая работоспособность, трудолюбие.</w:t>
      </w:r>
    </w:p>
    <w:p w14:paraId="32DE0FB4" w14:textId="77777777" w:rsidR="00603658" w:rsidRPr="00603658" w:rsidRDefault="00603658" w:rsidP="0044739B">
      <w:pPr>
        <w:numPr>
          <w:ilvl w:val="2"/>
          <w:numId w:val="11"/>
        </w:numPr>
        <w:rPr>
          <w:sz w:val="28"/>
          <w:szCs w:val="28"/>
        </w:rPr>
      </w:pPr>
      <w:r w:rsidRPr="00603658">
        <w:rPr>
          <w:sz w:val="28"/>
          <w:szCs w:val="28"/>
        </w:rPr>
        <w:t>Требовательность.</w:t>
      </w:r>
    </w:p>
    <w:p w14:paraId="0C0D3F44" w14:textId="77777777" w:rsidR="00603658" w:rsidRPr="00603658" w:rsidRDefault="00603658" w:rsidP="0044739B">
      <w:pPr>
        <w:numPr>
          <w:ilvl w:val="2"/>
          <w:numId w:val="11"/>
        </w:numPr>
        <w:rPr>
          <w:sz w:val="28"/>
          <w:szCs w:val="28"/>
        </w:rPr>
      </w:pPr>
      <w:r w:rsidRPr="00603658">
        <w:rPr>
          <w:sz w:val="28"/>
          <w:szCs w:val="28"/>
        </w:rPr>
        <w:t>Ум, педагогическое воображение.</w:t>
      </w:r>
    </w:p>
    <w:p w14:paraId="7340C321" w14:textId="77777777" w:rsidR="00603658" w:rsidRPr="00603658" w:rsidRDefault="00603658" w:rsidP="0044739B">
      <w:pPr>
        <w:numPr>
          <w:ilvl w:val="2"/>
          <w:numId w:val="11"/>
        </w:numPr>
        <w:rPr>
          <w:sz w:val="28"/>
          <w:szCs w:val="28"/>
        </w:rPr>
      </w:pPr>
      <w:r w:rsidRPr="00603658">
        <w:rPr>
          <w:sz w:val="28"/>
          <w:szCs w:val="28"/>
        </w:rPr>
        <w:t>Эмоциональность.</w:t>
      </w:r>
    </w:p>
    <w:p w14:paraId="168AC85F" w14:textId="77777777" w:rsidR="00603658" w:rsidRPr="00603658" w:rsidRDefault="00603658" w:rsidP="0044739B">
      <w:pPr>
        <w:numPr>
          <w:ilvl w:val="2"/>
          <w:numId w:val="11"/>
        </w:numPr>
        <w:rPr>
          <w:sz w:val="28"/>
          <w:szCs w:val="28"/>
        </w:rPr>
      </w:pPr>
      <w:proofErr w:type="spellStart"/>
      <w:r w:rsidRPr="00603658">
        <w:rPr>
          <w:sz w:val="28"/>
          <w:szCs w:val="28"/>
        </w:rPr>
        <w:t>Коммуникативность</w:t>
      </w:r>
      <w:proofErr w:type="spellEnd"/>
      <w:r w:rsidRPr="00603658">
        <w:rPr>
          <w:sz w:val="28"/>
          <w:szCs w:val="28"/>
        </w:rPr>
        <w:t>, любовь к детям.</w:t>
      </w:r>
    </w:p>
    <w:p w14:paraId="65358FE5" w14:textId="77777777" w:rsidR="00603658" w:rsidRPr="00603658" w:rsidRDefault="00603658" w:rsidP="0044739B">
      <w:pPr>
        <w:numPr>
          <w:ilvl w:val="2"/>
          <w:numId w:val="11"/>
        </w:numPr>
        <w:rPr>
          <w:sz w:val="28"/>
          <w:szCs w:val="28"/>
        </w:rPr>
      </w:pPr>
      <w:r w:rsidRPr="00603658">
        <w:rPr>
          <w:sz w:val="28"/>
          <w:szCs w:val="28"/>
        </w:rPr>
        <w:t>Уравновешенность, выдержка.</w:t>
      </w:r>
    </w:p>
    <w:p w14:paraId="52DE248C" w14:textId="77777777" w:rsidR="00603658" w:rsidRPr="00603658" w:rsidRDefault="00603658" w:rsidP="0044739B">
      <w:pPr>
        <w:numPr>
          <w:ilvl w:val="2"/>
          <w:numId w:val="11"/>
        </w:numPr>
        <w:rPr>
          <w:sz w:val="28"/>
          <w:szCs w:val="28"/>
        </w:rPr>
      </w:pPr>
      <w:r w:rsidRPr="00603658">
        <w:rPr>
          <w:sz w:val="28"/>
          <w:szCs w:val="28"/>
        </w:rPr>
        <w:t>Педагогический такт.</w:t>
      </w:r>
    </w:p>
    <w:p w14:paraId="2F2CFF54" w14:textId="77777777" w:rsidR="00603658" w:rsidRPr="00603658" w:rsidRDefault="00603658" w:rsidP="0044739B">
      <w:pPr>
        <w:numPr>
          <w:ilvl w:val="2"/>
          <w:numId w:val="11"/>
        </w:numPr>
        <w:rPr>
          <w:sz w:val="28"/>
          <w:szCs w:val="28"/>
        </w:rPr>
      </w:pPr>
      <w:r w:rsidRPr="00603658">
        <w:rPr>
          <w:sz w:val="28"/>
          <w:szCs w:val="28"/>
        </w:rPr>
        <w:t>Адекватная самооценка.</w:t>
      </w:r>
    </w:p>
    <w:p w14:paraId="6C4C05A4" w14:textId="77777777" w:rsidR="00603658" w:rsidRPr="00603658" w:rsidRDefault="00603658" w:rsidP="0044739B">
      <w:pPr>
        <w:numPr>
          <w:ilvl w:val="0"/>
          <w:numId w:val="14"/>
        </w:numPr>
        <w:rPr>
          <w:sz w:val="28"/>
          <w:szCs w:val="28"/>
        </w:rPr>
      </w:pPr>
      <w:r w:rsidRPr="00603658">
        <w:rPr>
          <w:sz w:val="28"/>
          <w:szCs w:val="28"/>
        </w:rPr>
        <w:lastRenderedPageBreak/>
        <w:t xml:space="preserve">Знания </w:t>
      </w:r>
    </w:p>
    <w:p w14:paraId="3B815366" w14:textId="77777777" w:rsidR="00603658" w:rsidRPr="00603658" w:rsidRDefault="00603658" w:rsidP="0044739B">
      <w:pPr>
        <w:numPr>
          <w:ilvl w:val="1"/>
          <w:numId w:val="14"/>
        </w:numPr>
        <w:rPr>
          <w:sz w:val="28"/>
          <w:szCs w:val="28"/>
        </w:rPr>
      </w:pPr>
      <w:proofErr w:type="gramStart"/>
      <w:r w:rsidRPr="00603658">
        <w:rPr>
          <w:sz w:val="28"/>
          <w:szCs w:val="28"/>
        </w:rPr>
        <w:t>Глубокие</w:t>
      </w:r>
      <w:proofErr w:type="gramEnd"/>
      <w:r w:rsidRPr="00603658">
        <w:rPr>
          <w:sz w:val="28"/>
          <w:szCs w:val="28"/>
        </w:rPr>
        <w:t xml:space="preserve"> по предмету.</w:t>
      </w:r>
    </w:p>
    <w:p w14:paraId="6B693C67" w14:textId="77777777" w:rsidR="00603658" w:rsidRPr="00603658" w:rsidRDefault="00603658" w:rsidP="0044739B">
      <w:pPr>
        <w:numPr>
          <w:ilvl w:val="1"/>
          <w:numId w:val="14"/>
        </w:numPr>
        <w:rPr>
          <w:sz w:val="28"/>
          <w:szCs w:val="28"/>
        </w:rPr>
      </w:pPr>
      <w:r w:rsidRPr="00603658">
        <w:rPr>
          <w:sz w:val="28"/>
          <w:szCs w:val="28"/>
        </w:rPr>
        <w:t xml:space="preserve">Методические </w:t>
      </w:r>
    </w:p>
    <w:p w14:paraId="3F3F3F24" w14:textId="77777777" w:rsidR="00603658" w:rsidRPr="00603658" w:rsidRDefault="00603658" w:rsidP="0044739B">
      <w:pPr>
        <w:numPr>
          <w:ilvl w:val="1"/>
          <w:numId w:val="14"/>
        </w:numPr>
        <w:rPr>
          <w:sz w:val="28"/>
          <w:szCs w:val="28"/>
        </w:rPr>
      </w:pPr>
      <w:r w:rsidRPr="00603658">
        <w:rPr>
          <w:sz w:val="28"/>
          <w:szCs w:val="28"/>
        </w:rPr>
        <w:t xml:space="preserve">Знание психологии учащихся </w:t>
      </w:r>
    </w:p>
    <w:p w14:paraId="78662E81" w14:textId="77777777" w:rsidR="00603658" w:rsidRPr="00603658" w:rsidRDefault="00603658" w:rsidP="0044739B">
      <w:pPr>
        <w:numPr>
          <w:ilvl w:val="0"/>
          <w:numId w:val="14"/>
        </w:numPr>
        <w:rPr>
          <w:sz w:val="28"/>
          <w:szCs w:val="28"/>
        </w:rPr>
      </w:pPr>
      <w:r w:rsidRPr="00603658">
        <w:rPr>
          <w:sz w:val="28"/>
          <w:szCs w:val="28"/>
        </w:rPr>
        <w:t>Умения</w:t>
      </w:r>
    </w:p>
    <w:p w14:paraId="0312F052" w14:textId="77777777" w:rsidR="00603658" w:rsidRPr="00603658" w:rsidRDefault="00603658" w:rsidP="00603658">
      <w:pPr>
        <w:ind w:left="360"/>
        <w:rPr>
          <w:sz w:val="28"/>
          <w:szCs w:val="28"/>
        </w:rPr>
      </w:pPr>
    </w:p>
    <w:p w14:paraId="089A2B2C" w14:textId="77777777" w:rsidR="00603658" w:rsidRPr="00603658" w:rsidRDefault="00603658" w:rsidP="0044739B">
      <w:pPr>
        <w:numPr>
          <w:ilvl w:val="0"/>
          <w:numId w:val="15"/>
        </w:numPr>
        <w:rPr>
          <w:sz w:val="28"/>
          <w:szCs w:val="28"/>
        </w:rPr>
      </w:pPr>
      <w:r w:rsidRPr="00603658">
        <w:rPr>
          <w:sz w:val="28"/>
          <w:szCs w:val="28"/>
        </w:rPr>
        <w:t>Работать самостоятельно.</w:t>
      </w:r>
    </w:p>
    <w:p w14:paraId="1D76DF00" w14:textId="77777777" w:rsidR="00603658" w:rsidRPr="00603658" w:rsidRDefault="00603658" w:rsidP="0044739B">
      <w:pPr>
        <w:numPr>
          <w:ilvl w:val="0"/>
          <w:numId w:val="15"/>
        </w:numPr>
        <w:rPr>
          <w:sz w:val="28"/>
          <w:szCs w:val="28"/>
        </w:rPr>
      </w:pPr>
      <w:r w:rsidRPr="00603658">
        <w:rPr>
          <w:sz w:val="28"/>
          <w:szCs w:val="28"/>
        </w:rPr>
        <w:t>Планировать свою работу.</w:t>
      </w:r>
    </w:p>
    <w:p w14:paraId="7455CD51" w14:textId="77777777" w:rsidR="00603658" w:rsidRPr="00603658" w:rsidRDefault="00603658" w:rsidP="0044739B">
      <w:pPr>
        <w:numPr>
          <w:ilvl w:val="0"/>
          <w:numId w:val="15"/>
        </w:numPr>
        <w:rPr>
          <w:sz w:val="28"/>
          <w:szCs w:val="28"/>
        </w:rPr>
      </w:pPr>
      <w:r w:rsidRPr="00603658">
        <w:rPr>
          <w:sz w:val="28"/>
          <w:szCs w:val="28"/>
        </w:rPr>
        <w:t>Организовывать работу с коллегами, учащимися и родителями.</w:t>
      </w:r>
    </w:p>
    <w:p w14:paraId="1AB29493" w14:textId="77777777" w:rsidR="00603658" w:rsidRPr="00603658" w:rsidRDefault="00603658" w:rsidP="0044739B">
      <w:pPr>
        <w:numPr>
          <w:ilvl w:val="0"/>
          <w:numId w:val="11"/>
        </w:numPr>
        <w:rPr>
          <w:sz w:val="28"/>
          <w:szCs w:val="28"/>
        </w:rPr>
      </w:pPr>
      <w:r w:rsidRPr="00603658">
        <w:rPr>
          <w:sz w:val="28"/>
          <w:szCs w:val="28"/>
        </w:rPr>
        <w:t>Какие умения Вы в первую очередь хотели приобрести?</w:t>
      </w:r>
    </w:p>
    <w:p w14:paraId="4FFA9C19" w14:textId="77777777" w:rsidR="00603658" w:rsidRPr="00603658" w:rsidRDefault="00603658" w:rsidP="0044739B">
      <w:pPr>
        <w:numPr>
          <w:ilvl w:val="0"/>
          <w:numId w:val="11"/>
        </w:numPr>
        <w:rPr>
          <w:sz w:val="28"/>
          <w:szCs w:val="28"/>
        </w:rPr>
      </w:pPr>
      <w:r w:rsidRPr="00603658">
        <w:rPr>
          <w:sz w:val="28"/>
          <w:szCs w:val="28"/>
        </w:rPr>
        <w:t>Какую литературу Вы предпочитаете читать в порядке самообразования?</w:t>
      </w:r>
    </w:p>
    <w:p w14:paraId="5C435CF9" w14:textId="77777777" w:rsidR="00603658" w:rsidRPr="00603658" w:rsidRDefault="00603658" w:rsidP="0044739B">
      <w:pPr>
        <w:numPr>
          <w:ilvl w:val="0"/>
          <w:numId w:val="16"/>
        </w:numPr>
        <w:rPr>
          <w:sz w:val="28"/>
          <w:szCs w:val="28"/>
        </w:rPr>
      </w:pPr>
      <w:r w:rsidRPr="00603658">
        <w:rPr>
          <w:sz w:val="28"/>
          <w:szCs w:val="28"/>
        </w:rPr>
        <w:t>Научно-техническую.</w:t>
      </w:r>
    </w:p>
    <w:p w14:paraId="1F5299E5" w14:textId="77777777" w:rsidR="00603658" w:rsidRPr="00603658" w:rsidRDefault="00603658" w:rsidP="0044739B">
      <w:pPr>
        <w:numPr>
          <w:ilvl w:val="0"/>
          <w:numId w:val="16"/>
        </w:numPr>
        <w:rPr>
          <w:sz w:val="28"/>
          <w:szCs w:val="28"/>
        </w:rPr>
      </w:pPr>
      <w:r w:rsidRPr="00603658">
        <w:rPr>
          <w:sz w:val="28"/>
          <w:szCs w:val="28"/>
        </w:rPr>
        <w:t>Психолого-педагогическую.</w:t>
      </w:r>
    </w:p>
    <w:p w14:paraId="3EE6AD13" w14:textId="77777777" w:rsidR="00603658" w:rsidRPr="00603658" w:rsidRDefault="00603658" w:rsidP="0044739B">
      <w:pPr>
        <w:numPr>
          <w:ilvl w:val="0"/>
          <w:numId w:val="16"/>
        </w:numPr>
        <w:rPr>
          <w:sz w:val="28"/>
          <w:szCs w:val="28"/>
        </w:rPr>
      </w:pPr>
      <w:r w:rsidRPr="00603658">
        <w:rPr>
          <w:sz w:val="28"/>
          <w:szCs w:val="28"/>
        </w:rPr>
        <w:t>Политическую.</w:t>
      </w:r>
    </w:p>
    <w:p w14:paraId="4D0861F3" w14:textId="4C25D793" w:rsidR="008615FD" w:rsidRPr="00630E13" w:rsidRDefault="00603658" w:rsidP="00630E13">
      <w:pPr>
        <w:pStyle w:val="a5"/>
        <w:numPr>
          <w:ilvl w:val="0"/>
          <w:numId w:val="11"/>
        </w:numPr>
        <w:rPr>
          <w:sz w:val="28"/>
          <w:szCs w:val="28"/>
        </w:rPr>
      </w:pPr>
      <w:r w:rsidRPr="00630E13">
        <w:rPr>
          <w:sz w:val="28"/>
          <w:szCs w:val="28"/>
        </w:rPr>
        <w:t>Оцените результативность Вашей самообразовательной деятел</w:t>
      </w:r>
      <w:r w:rsidR="00630E13" w:rsidRPr="00630E13">
        <w:rPr>
          <w:sz w:val="28"/>
          <w:szCs w:val="28"/>
        </w:rPr>
        <w:t>ьности по  пятибалльной системе</w:t>
      </w:r>
    </w:p>
    <w:p w14:paraId="50A4D9C9" w14:textId="77777777" w:rsidR="00CB0F2E" w:rsidRDefault="00CB0F2E" w:rsidP="00CB0F2E">
      <w:pPr>
        <w:pStyle w:val="12"/>
        <w:spacing w:after="280"/>
        <w:ind w:left="720"/>
        <w:jc w:val="right"/>
        <w:rPr>
          <w:bCs/>
          <w:iCs/>
          <w:color w:val="000000"/>
          <w:lang w:eastAsia="ru-RU" w:bidi="ru-RU"/>
        </w:rPr>
      </w:pPr>
    </w:p>
    <w:p w14:paraId="5F43D606" w14:textId="77777777" w:rsidR="00CB0F2E" w:rsidRDefault="00CB0F2E" w:rsidP="00CB0F2E">
      <w:pPr>
        <w:pStyle w:val="12"/>
        <w:spacing w:after="280"/>
        <w:ind w:left="720"/>
        <w:jc w:val="right"/>
        <w:rPr>
          <w:bCs/>
          <w:iCs/>
          <w:color w:val="000000"/>
          <w:lang w:eastAsia="ru-RU" w:bidi="ru-RU"/>
        </w:rPr>
      </w:pPr>
    </w:p>
    <w:p w14:paraId="4876947F" w14:textId="77777777" w:rsidR="00CB0F2E" w:rsidRDefault="00CB0F2E" w:rsidP="00CB0F2E">
      <w:pPr>
        <w:pStyle w:val="12"/>
        <w:spacing w:after="280"/>
        <w:ind w:left="720"/>
        <w:jc w:val="right"/>
        <w:rPr>
          <w:bCs/>
          <w:iCs/>
          <w:color w:val="000000"/>
          <w:lang w:eastAsia="ru-RU" w:bidi="ru-RU"/>
        </w:rPr>
      </w:pPr>
    </w:p>
    <w:p w14:paraId="082BB0B2" w14:textId="77777777" w:rsidR="00CB0F2E" w:rsidRDefault="00CB0F2E" w:rsidP="00CB0F2E">
      <w:pPr>
        <w:pStyle w:val="12"/>
        <w:spacing w:after="280"/>
        <w:ind w:left="720"/>
        <w:jc w:val="right"/>
        <w:rPr>
          <w:bCs/>
          <w:iCs/>
          <w:color w:val="000000"/>
          <w:lang w:eastAsia="ru-RU" w:bidi="ru-RU"/>
        </w:rPr>
      </w:pPr>
    </w:p>
    <w:p w14:paraId="0F264700" w14:textId="77777777" w:rsidR="00CB0F2E" w:rsidRDefault="00CB0F2E" w:rsidP="00CB0F2E">
      <w:pPr>
        <w:pStyle w:val="12"/>
        <w:spacing w:after="280"/>
        <w:ind w:left="720"/>
        <w:jc w:val="right"/>
        <w:rPr>
          <w:bCs/>
          <w:iCs/>
          <w:color w:val="000000"/>
          <w:lang w:eastAsia="ru-RU" w:bidi="ru-RU"/>
        </w:rPr>
      </w:pPr>
    </w:p>
    <w:p w14:paraId="4A7E9687" w14:textId="77777777" w:rsidR="00CB0F2E" w:rsidRDefault="00CB0F2E" w:rsidP="00CB0F2E">
      <w:pPr>
        <w:pStyle w:val="12"/>
        <w:spacing w:after="280"/>
        <w:ind w:left="720"/>
        <w:jc w:val="right"/>
        <w:rPr>
          <w:bCs/>
          <w:iCs/>
          <w:color w:val="000000"/>
          <w:lang w:eastAsia="ru-RU" w:bidi="ru-RU"/>
        </w:rPr>
      </w:pPr>
    </w:p>
    <w:p w14:paraId="7561967A" w14:textId="77777777" w:rsidR="00CB0F2E" w:rsidRDefault="00CB0F2E" w:rsidP="00CB0F2E">
      <w:pPr>
        <w:pStyle w:val="12"/>
        <w:spacing w:after="280"/>
        <w:ind w:left="720"/>
        <w:jc w:val="right"/>
        <w:rPr>
          <w:bCs/>
          <w:iCs/>
          <w:color w:val="000000"/>
          <w:lang w:eastAsia="ru-RU" w:bidi="ru-RU"/>
        </w:rPr>
      </w:pPr>
    </w:p>
    <w:p w14:paraId="3BD6B391" w14:textId="77777777" w:rsidR="00CB0F2E" w:rsidRDefault="00CB0F2E" w:rsidP="00CB0F2E">
      <w:pPr>
        <w:pStyle w:val="12"/>
        <w:spacing w:after="280"/>
        <w:ind w:left="720"/>
        <w:jc w:val="right"/>
        <w:rPr>
          <w:bCs/>
          <w:iCs/>
          <w:color w:val="000000"/>
          <w:lang w:eastAsia="ru-RU" w:bidi="ru-RU"/>
        </w:rPr>
      </w:pPr>
    </w:p>
    <w:p w14:paraId="36B39512" w14:textId="77777777" w:rsidR="00CB0F2E" w:rsidRDefault="00CB0F2E" w:rsidP="00CB0F2E">
      <w:pPr>
        <w:pStyle w:val="12"/>
        <w:spacing w:after="280"/>
        <w:ind w:left="720"/>
        <w:jc w:val="right"/>
        <w:rPr>
          <w:bCs/>
          <w:iCs/>
          <w:color w:val="000000"/>
          <w:lang w:eastAsia="ru-RU" w:bidi="ru-RU"/>
        </w:rPr>
      </w:pPr>
    </w:p>
    <w:p w14:paraId="226AB3C0" w14:textId="77777777" w:rsidR="00CB0F2E" w:rsidRDefault="00CB0F2E" w:rsidP="00CB0F2E">
      <w:pPr>
        <w:pStyle w:val="12"/>
        <w:spacing w:after="280"/>
        <w:ind w:left="720"/>
        <w:jc w:val="right"/>
        <w:rPr>
          <w:bCs/>
          <w:iCs/>
          <w:color w:val="000000"/>
          <w:lang w:eastAsia="ru-RU" w:bidi="ru-RU"/>
        </w:rPr>
      </w:pPr>
    </w:p>
    <w:p w14:paraId="727E88EA" w14:textId="77777777" w:rsidR="00CB0F2E" w:rsidRDefault="00CB0F2E" w:rsidP="00CB0F2E">
      <w:pPr>
        <w:pStyle w:val="12"/>
        <w:spacing w:after="280"/>
        <w:ind w:left="720"/>
        <w:jc w:val="right"/>
        <w:rPr>
          <w:bCs/>
          <w:iCs/>
          <w:color w:val="000000"/>
          <w:lang w:eastAsia="ru-RU" w:bidi="ru-RU"/>
        </w:rPr>
      </w:pPr>
    </w:p>
    <w:p w14:paraId="7B5773BD" w14:textId="77777777" w:rsidR="00CB0F2E" w:rsidRDefault="00CB0F2E" w:rsidP="00CB0F2E">
      <w:pPr>
        <w:pStyle w:val="12"/>
        <w:spacing w:after="280"/>
        <w:ind w:left="720"/>
        <w:jc w:val="right"/>
        <w:rPr>
          <w:bCs/>
          <w:iCs/>
          <w:color w:val="000000"/>
          <w:lang w:eastAsia="ru-RU" w:bidi="ru-RU"/>
        </w:rPr>
      </w:pPr>
    </w:p>
    <w:p w14:paraId="650007BA" w14:textId="77777777" w:rsidR="00CB0F2E" w:rsidRDefault="00CB0F2E" w:rsidP="00CB0F2E">
      <w:pPr>
        <w:pStyle w:val="12"/>
        <w:spacing w:after="280"/>
        <w:ind w:left="720"/>
        <w:jc w:val="right"/>
        <w:rPr>
          <w:bCs/>
          <w:iCs/>
          <w:color w:val="000000"/>
          <w:lang w:eastAsia="ru-RU" w:bidi="ru-RU"/>
        </w:rPr>
      </w:pPr>
    </w:p>
    <w:p w14:paraId="4D356454" w14:textId="77777777" w:rsidR="00CB0F2E" w:rsidRDefault="00CB0F2E" w:rsidP="00CB0F2E">
      <w:pPr>
        <w:pStyle w:val="12"/>
        <w:spacing w:after="280"/>
        <w:ind w:left="720"/>
        <w:jc w:val="right"/>
        <w:rPr>
          <w:bCs/>
          <w:iCs/>
          <w:color w:val="000000"/>
          <w:lang w:eastAsia="ru-RU" w:bidi="ru-RU"/>
        </w:rPr>
      </w:pPr>
    </w:p>
    <w:p w14:paraId="1456CABA" w14:textId="77777777" w:rsidR="00CB0F2E" w:rsidRDefault="00CB0F2E" w:rsidP="00CB0F2E">
      <w:pPr>
        <w:pStyle w:val="12"/>
        <w:spacing w:after="280"/>
        <w:ind w:left="720"/>
        <w:jc w:val="right"/>
        <w:rPr>
          <w:bCs/>
          <w:iCs/>
          <w:color w:val="000000"/>
          <w:lang w:eastAsia="ru-RU" w:bidi="ru-RU"/>
        </w:rPr>
      </w:pPr>
    </w:p>
    <w:p w14:paraId="16C8B9A3" w14:textId="0E5196F9" w:rsidR="00CB0F2E" w:rsidRPr="00CB0F2E" w:rsidRDefault="00CB0F2E" w:rsidP="00CB0F2E">
      <w:pPr>
        <w:pStyle w:val="12"/>
        <w:spacing w:after="280"/>
        <w:ind w:left="720"/>
        <w:jc w:val="right"/>
        <w:rPr>
          <w:bCs/>
          <w:iCs/>
          <w:color w:val="000000"/>
          <w:lang w:eastAsia="ru-RU" w:bidi="ru-RU"/>
        </w:rPr>
      </w:pPr>
      <w:r w:rsidRPr="00CB0F2E">
        <w:rPr>
          <w:bCs/>
          <w:iCs/>
          <w:color w:val="000000"/>
          <w:lang w:eastAsia="ru-RU" w:bidi="ru-RU"/>
        </w:rPr>
        <w:lastRenderedPageBreak/>
        <w:t>Приложение 10.</w:t>
      </w:r>
    </w:p>
    <w:p w14:paraId="6DD29CEB" w14:textId="41321008" w:rsidR="00CB0F2E" w:rsidRPr="00CB0F2E" w:rsidRDefault="00CB0F2E" w:rsidP="00CB0F2E">
      <w:pPr>
        <w:pStyle w:val="12"/>
        <w:spacing w:after="280"/>
        <w:ind w:left="720"/>
        <w:jc w:val="center"/>
        <w:rPr>
          <w:b/>
        </w:rPr>
      </w:pPr>
      <w:r>
        <w:rPr>
          <w:b/>
          <w:bCs/>
          <w:iCs/>
          <w:color w:val="000000"/>
          <w:lang w:eastAsia="ru-RU" w:bidi="ru-RU"/>
        </w:rPr>
        <w:t xml:space="preserve">  </w:t>
      </w:r>
      <w:r>
        <w:rPr>
          <w:color w:val="000000"/>
          <w:lang w:eastAsia="ru-RU" w:bidi="ru-RU"/>
        </w:rPr>
        <w:t xml:space="preserve"> </w:t>
      </w:r>
      <w:r w:rsidRPr="00CB0F2E">
        <w:rPr>
          <w:b/>
          <w:color w:val="000000"/>
          <w:lang w:eastAsia="ru-RU" w:bidi="ru-RU"/>
        </w:rPr>
        <w:t>Диагностическая анкета успешности учителя</w:t>
      </w:r>
    </w:p>
    <w:tbl>
      <w:tblPr>
        <w:tblOverlap w:val="never"/>
        <w:tblW w:w="101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2"/>
        <w:gridCol w:w="5614"/>
        <w:gridCol w:w="1070"/>
        <w:gridCol w:w="1365"/>
        <w:gridCol w:w="1063"/>
        <w:gridCol w:w="415"/>
      </w:tblGrid>
      <w:tr w:rsidR="00CB0F2E" w:rsidRPr="00CB0F2E" w14:paraId="6AE9CE3A" w14:textId="77777777" w:rsidTr="00CB0F2E">
        <w:trPr>
          <w:trHeight w:hRule="exact" w:val="1301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DAD26A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№ </w:t>
            </w:r>
            <w:proofErr w:type="gramStart"/>
            <w:r w:rsidRPr="00CB0F2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</w:t>
            </w:r>
            <w:proofErr w:type="gramEnd"/>
            <w:r w:rsidRPr="00CB0F2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/ п</w:t>
            </w:r>
          </w:p>
        </w:tc>
        <w:tc>
          <w:tcPr>
            <w:tcW w:w="5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C70DB1" w14:textId="77777777" w:rsidR="00CB0F2E" w:rsidRPr="00CB0F2E" w:rsidRDefault="00CB0F2E" w:rsidP="00AD15BD">
            <w:pPr>
              <w:pStyle w:val="af5"/>
              <w:jc w:val="center"/>
              <w:rPr>
                <w:sz w:val="24"/>
                <w:szCs w:val="24"/>
              </w:rPr>
            </w:pPr>
            <w:r w:rsidRPr="00CB0F2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Параметры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650955" w14:textId="77777777" w:rsidR="00CB0F2E" w:rsidRPr="00CB0F2E" w:rsidRDefault="00CB0F2E" w:rsidP="00AD15BD">
            <w:pPr>
              <w:pStyle w:val="af5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B0F2E">
              <w:rPr>
                <w:color w:val="000000"/>
                <w:sz w:val="24"/>
                <w:szCs w:val="24"/>
                <w:lang w:eastAsia="ru-RU" w:bidi="ru-RU"/>
              </w:rPr>
              <w:t>Успешн</w:t>
            </w:r>
            <w:proofErr w:type="spellEnd"/>
            <w:r w:rsidRPr="00CB0F2E">
              <w:rPr>
                <w:color w:val="000000"/>
                <w:sz w:val="24"/>
                <w:szCs w:val="24"/>
                <w:lang w:eastAsia="ru-RU" w:bidi="ru-RU"/>
              </w:rPr>
              <w:t xml:space="preserve"> о</w:t>
            </w:r>
            <w:proofErr w:type="gramEnd"/>
            <w:r w:rsidRPr="00CB0F2E">
              <w:rPr>
                <w:color w:val="000000"/>
                <w:sz w:val="24"/>
                <w:szCs w:val="24"/>
                <w:lang w:eastAsia="ru-RU" w:bidi="ru-RU"/>
              </w:rPr>
              <w:t xml:space="preserve"> решаю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E23C70A" w14:textId="77777777" w:rsidR="00CB0F2E" w:rsidRPr="00CB0F2E" w:rsidRDefault="00CB0F2E" w:rsidP="00AD15BD">
            <w:pPr>
              <w:pStyle w:val="af5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Затрудн</w:t>
            </w:r>
            <w:proofErr w:type="spellEnd"/>
            <w:r w:rsidRPr="00CB0F2E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B0F2E">
              <w:rPr>
                <w:color w:val="000000"/>
                <w:sz w:val="24"/>
                <w:szCs w:val="24"/>
                <w:lang w:eastAsia="ru-RU" w:bidi="ru-RU"/>
              </w:rPr>
              <w:t>яюсь</w:t>
            </w:r>
            <w:proofErr w:type="spellEnd"/>
            <w:proofErr w:type="gramEnd"/>
            <w:r w:rsidRPr="00CB0F2E">
              <w:rPr>
                <w:color w:val="000000"/>
                <w:sz w:val="24"/>
                <w:szCs w:val="24"/>
                <w:lang w:eastAsia="ru-RU" w:bidi="ru-RU"/>
              </w:rPr>
              <w:t>, но могу решить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D979736" w14:textId="77777777" w:rsidR="00CB0F2E" w:rsidRPr="00CB0F2E" w:rsidRDefault="00CB0F2E" w:rsidP="00AD15BD">
            <w:pPr>
              <w:pStyle w:val="af5"/>
              <w:jc w:val="center"/>
              <w:rPr>
                <w:sz w:val="24"/>
                <w:szCs w:val="24"/>
              </w:rPr>
            </w:pPr>
            <w:proofErr w:type="gramStart"/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Могу</w:t>
            </w:r>
            <w:proofErr w:type="gramEnd"/>
            <w:r w:rsidRPr="00CB0F2E">
              <w:rPr>
                <w:color w:val="000000"/>
                <w:sz w:val="24"/>
                <w:szCs w:val="24"/>
                <w:lang w:eastAsia="ru-RU" w:bidi="ru-RU"/>
              </w:rPr>
              <w:t xml:space="preserve"> подели </w:t>
            </w:r>
            <w:proofErr w:type="spellStart"/>
            <w:r w:rsidRPr="00CB0F2E">
              <w:rPr>
                <w:color w:val="000000"/>
                <w:sz w:val="24"/>
                <w:szCs w:val="24"/>
                <w:lang w:eastAsia="ru-RU" w:bidi="ru-RU"/>
              </w:rPr>
              <w:t>ться</w:t>
            </w:r>
            <w:proofErr w:type="spellEnd"/>
            <w:r w:rsidRPr="00CB0F2E">
              <w:rPr>
                <w:color w:val="000000"/>
                <w:sz w:val="24"/>
                <w:szCs w:val="24"/>
                <w:lang w:eastAsia="ru-RU" w:bidi="ru-RU"/>
              </w:rPr>
              <w:t xml:space="preserve"> опытом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90BE85" w14:textId="77777777" w:rsidR="00CB0F2E" w:rsidRPr="00CB0F2E" w:rsidRDefault="00CB0F2E" w:rsidP="00AD15BD">
            <w:pPr>
              <w:pStyle w:val="af5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Необход</w:t>
            </w:r>
            <w:proofErr w:type="spellEnd"/>
            <w:r w:rsidRPr="00CB0F2E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има</w:t>
            </w:r>
            <w:proofErr w:type="spellEnd"/>
            <w:proofErr w:type="gramEnd"/>
            <w:r w:rsidRPr="00CB0F2E">
              <w:rPr>
                <w:color w:val="000000"/>
                <w:sz w:val="24"/>
                <w:szCs w:val="24"/>
                <w:lang w:eastAsia="ru-RU" w:bidi="ru-RU"/>
              </w:rPr>
              <w:t xml:space="preserve"> помощь</w:t>
            </w:r>
          </w:p>
        </w:tc>
      </w:tr>
      <w:tr w:rsidR="00CB0F2E" w:rsidRPr="00CB0F2E" w14:paraId="6AB95C3E" w14:textId="77777777" w:rsidTr="00CB0F2E">
        <w:trPr>
          <w:trHeight w:hRule="exact" w:val="331"/>
          <w:jc w:val="center"/>
        </w:trPr>
        <w:tc>
          <w:tcPr>
            <w:tcW w:w="101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98613" w14:textId="77777777" w:rsidR="00CB0F2E" w:rsidRPr="00CB0F2E" w:rsidRDefault="00CB0F2E" w:rsidP="00AD15BD">
            <w:pPr>
              <w:pStyle w:val="af5"/>
              <w:jc w:val="center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1</w:t>
            </w:r>
            <w:r w:rsidRPr="00CB0F2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. Планирование работы</w:t>
            </w:r>
          </w:p>
        </w:tc>
      </w:tr>
      <w:tr w:rsidR="00CB0F2E" w:rsidRPr="00CB0F2E" w14:paraId="0553379C" w14:textId="77777777" w:rsidTr="00CB0F2E">
        <w:trPr>
          <w:trHeight w:hRule="exact" w:val="331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414B274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90EF69E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Тематическое планирование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17C326" w14:textId="77777777" w:rsidR="00CB0F2E" w:rsidRPr="00CB0F2E" w:rsidRDefault="00CB0F2E" w:rsidP="00AD15BD"/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A641AE" w14:textId="77777777" w:rsidR="00CB0F2E" w:rsidRPr="00CB0F2E" w:rsidRDefault="00CB0F2E" w:rsidP="00AD15BD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325E84" w14:textId="77777777" w:rsidR="00CB0F2E" w:rsidRPr="00CB0F2E" w:rsidRDefault="00CB0F2E" w:rsidP="00AD15BD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60D189" w14:textId="77777777" w:rsidR="00CB0F2E" w:rsidRPr="00CB0F2E" w:rsidRDefault="00CB0F2E" w:rsidP="00AD15BD"/>
        </w:tc>
      </w:tr>
      <w:tr w:rsidR="00CB0F2E" w:rsidRPr="00CB0F2E" w14:paraId="4887B503" w14:textId="77777777" w:rsidTr="00CB0F2E">
        <w:trPr>
          <w:trHeight w:hRule="exact" w:val="336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489100B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93974EC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Поурочное планирование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477666" w14:textId="77777777" w:rsidR="00CB0F2E" w:rsidRPr="00CB0F2E" w:rsidRDefault="00CB0F2E" w:rsidP="00AD15BD"/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95F9DA" w14:textId="77777777" w:rsidR="00CB0F2E" w:rsidRPr="00CB0F2E" w:rsidRDefault="00CB0F2E" w:rsidP="00AD15BD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9EEF05" w14:textId="77777777" w:rsidR="00CB0F2E" w:rsidRPr="00CB0F2E" w:rsidRDefault="00CB0F2E" w:rsidP="00AD15BD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446FF3" w14:textId="77777777" w:rsidR="00CB0F2E" w:rsidRPr="00CB0F2E" w:rsidRDefault="00CB0F2E" w:rsidP="00AD15BD"/>
        </w:tc>
      </w:tr>
      <w:tr w:rsidR="00CB0F2E" w:rsidRPr="00CB0F2E" w14:paraId="7F23390D" w14:textId="77777777" w:rsidTr="00CB0F2E">
        <w:trPr>
          <w:trHeight w:hRule="exact" w:val="331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93817F9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5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7FC63CE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Планирование воспитательной работы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8DA017" w14:textId="77777777" w:rsidR="00CB0F2E" w:rsidRPr="00CB0F2E" w:rsidRDefault="00CB0F2E" w:rsidP="00AD15BD"/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C436C6A" w14:textId="77777777" w:rsidR="00CB0F2E" w:rsidRPr="00CB0F2E" w:rsidRDefault="00CB0F2E" w:rsidP="00AD15BD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1A32B73" w14:textId="77777777" w:rsidR="00CB0F2E" w:rsidRPr="00CB0F2E" w:rsidRDefault="00CB0F2E" w:rsidP="00AD15BD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C6A7E1" w14:textId="77777777" w:rsidR="00CB0F2E" w:rsidRPr="00CB0F2E" w:rsidRDefault="00CB0F2E" w:rsidP="00AD15BD"/>
        </w:tc>
      </w:tr>
      <w:tr w:rsidR="00CB0F2E" w:rsidRPr="00CB0F2E" w14:paraId="260B5512" w14:textId="77777777" w:rsidTr="00CB0F2E">
        <w:trPr>
          <w:trHeight w:hRule="exact" w:val="331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550B185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5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3B6F04B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Планирование самообразования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2D30D5" w14:textId="77777777" w:rsidR="00CB0F2E" w:rsidRPr="00CB0F2E" w:rsidRDefault="00CB0F2E" w:rsidP="00AD15BD"/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B72F14" w14:textId="77777777" w:rsidR="00CB0F2E" w:rsidRPr="00CB0F2E" w:rsidRDefault="00CB0F2E" w:rsidP="00AD15BD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95C19E" w14:textId="77777777" w:rsidR="00CB0F2E" w:rsidRPr="00CB0F2E" w:rsidRDefault="00CB0F2E" w:rsidP="00AD15BD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31C2D0" w14:textId="77777777" w:rsidR="00CB0F2E" w:rsidRPr="00CB0F2E" w:rsidRDefault="00CB0F2E" w:rsidP="00AD15BD"/>
        </w:tc>
      </w:tr>
      <w:tr w:rsidR="00CB0F2E" w:rsidRPr="00CB0F2E" w14:paraId="615BEB85" w14:textId="77777777" w:rsidTr="00CB0F2E">
        <w:trPr>
          <w:trHeight w:hRule="exact" w:val="331"/>
          <w:jc w:val="center"/>
        </w:trPr>
        <w:tc>
          <w:tcPr>
            <w:tcW w:w="101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B4D29" w14:textId="77777777" w:rsidR="00CB0F2E" w:rsidRPr="00CB0F2E" w:rsidRDefault="00CB0F2E" w:rsidP="00AD15BD">
            <w:pPr>
              <w:pStyle w:val="af5"/>
              <w:jc w:val="center"/>
              <w:rPr>
                <w:sz w:val="24"/>
                <w:szCs w:val="24"/>
              </w:rPr>
            </w:pPr>
            <w:r w:rsidRPr="00CB0F2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2. Организация деятельности</w:t>
            </w:r>
          </w:p>
        </w:tc>
      </w:tr>
      <w:tr w:rsidR="00CB0F2E" w:rsidRPr="00CB0F2E" w14:paraId="58862374" w14:textId="77777777" w:rsidTr="00CB0F2E">
        <w:trPr>
          <w:trHeight w:hRule="exact" w:val="653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672E0D" w14:textId="77777777" w:rsidR="00CB0F2E" w:rsidRPr="00CB0F2E" w:rsidRDefault="00CB0F2E" w:rsidP="00CB0F2E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75E6F4D" w14:textId="77777777" w:rsidR="00CB0F2E" w:rsidRPr="00CB0F2E" w:rsidRDefault="00CB0F2E" w:rsidP="00CB0F2E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Овладение содержанием новых программ и учебников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CE0E138" w14:textId="77777777" w:rsidR="00CB0F2E" w:rsidRPr="00CB0F2E" w:rsidRDefault="00CB0F2E" w:rsidP="00CB0F2E"/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2D121C" w14:textId="77777777" w:rsidR="00CB0F2E" w:rsidRPr="00CB0F2E" w:rsidRDefault="00CB0F2E" w:rsidP="00CB0F2E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1CA440" w14:textId="77777777" w:rsidR="00CB0F2E" w:rsidRPr="00CB0F2E" w:rsidRDefault="00CB0F2E" w:rsidP="00CB0F2E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D5EA30" w14:textId="77777777" w:rsidR="00CB0F2E" w:rsidRPr="00CB0F2E" w:rsidRDefault="00CB0F2E" w:rsidP="00AD15BD"/>
        </w:tc>
      </w:tr>
      <w:tr w:rsidR="00CB0F2E" w:rsidRPr="00CB0F2E" w14:paraId="42BFBE7E" w14:textId="77777777" w:rsidTr="00CB0F2E">
        <w:trPr>
          <w:trHeight w:hRule="exact" w:val="658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0B0843" w14:textId="77777777" w:rsidR="00CB0F2E" w:rsidRPr="00CB0F2E" w:rsidRDefault="00CB0F2E" w:rsidP="00CB0F2E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B48B421" w14:textId="77777777" w:rsidR="00CB0F2E" w:rsidRPr="00CB0F2E" w:rsidRDefault="00CB0F2E" w:rsidP="00CB0F2E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Использование разнообразных форм работы на уроке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F331BE5" w14:textId="77777777" w:rsidR="00CB0F2E" w:rsidRPr="00CB0F2E" w:rsidRDefault="00CB0F2E" w:rsidP="00CB0F2E"/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C20C16" w14:textId="77777777" w:rsidR="00CB0F2E" w:rsidRPr="00CB0F2E" w:rsidRDefault="00CB0F2E" w:rsidP="00CB0F2E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56976A" w14:textId="77777777" w:rsidR="00CB0F2E" w:rsidRPr="00CB0F2E" w:rsidRDefault="00CB0F2E" w:rsidP="00CB0F2E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FB74E1" w14:textId="77777777" w:rsidR="00CB0F2E" w:rsidRPr="00CB0F2E" w:rsidRDefault="00CB0F2E" w:rsidP="00AD15BD"/>
        </w:tc>
      </w:tr>
      <w:tr w:rsidR="00CB0F2E" w:rsidRPr="00CB0F2E" w14:paraId="5EFC2065" w14:textId="77777777" w:rsidTr="00CB0F2E">
        <w:trPr>
          <w:trHeight w:hRule="exact" w:val="97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FBD10C" w14:textId="77777777" w:rsidR="00CB0F2E" w:rsidRPr="00CB0F2E" w:rsidRDefault="00CB0F2E" w:rsidP="00CB0F2E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5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78F9B10" w14:textId="77777777" w:rsidR="00CB0F2E" w:rsidRPr="00CB0F2E" w:rsidRDefault="00CB0F2E" w:rsidP="00CB0F2E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Обеспечение внимательной и активной работы учащихся на протяжении всего урока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3CAFA0" w14:textId="77777777" w:rsidR="00CB0F2E" w:rsidRPr="00CB0F2E" w:rsidRDefault="00CB0F2E" w:rsidP="00CB0F2E"/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2A3570" w14:textId="77777777" w:rsidR="00CB0F2E" w:rsidRPr="00CB0F2E" w:rsidRDefault="00CB0F2E" w:rsidP="00CB0F2E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50D8E4" w14:textId="77777777" w:rsidR="00CB0F2E" w:rsidRPr="00CB0F2E" w:rsidRDefault="00CB0F2E" w:rsidP="00CB0F2E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9D5614" w14:textId="77777777" w:rsidR="00CB0F2E" w:rsidRPr="00CB0F2E" w:rsidRDefault="00CB0F2E" w:rsidP="00AD15BD"/>
        </w:tc>
      </w:tr>
      <w:tr w:rsidR="00CB0F2E" w:rsidRPr="00CB0F2E" w14:paraId="26EBEA3E" w14:textId="77777777" w:rsidTr="00CB0F2E">
        <w:trPr>
          <w:trHeight w:hRule="exact" w:val="653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73A886" w14:textId="77777777" w:rsidR="00CB0F2E" w:rsidRPr="00CB0F2E" w:rsidRDefault="00CB0F2E" w:rsidP="00CB0F2E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5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514CA63" w14:textId="77777777" w:rsidR="00CB0F2E" w:rsidRPr="00CB0F2E" w:rsidRDefault="00CB0F2E" w:rsidP="00CB0F2E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Использование методов развивающего обучения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A50A28" w14:textId="77777777" w:rsidR="00CB0F2E" w:rsidRPr="00CB0F2E" w:rsidRDefault="00CB0F2E" w:rsidP="00CB0F2E"/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83AAB3" w14:textId="77777777" w:rsidR="00CB0F2E" w:rsidRPr="00CB0F2E" w:rsidRDefault="00CB0F2E" w:rsidP="00CB0F2E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386CC5" w14:textId="77777777" w:rsidR="00CB0F2E" w:rsidRPr="00CB0F2E" w:rsidRDefault="00CB0F2E" w:rsidP="00CB0F2E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B18FF1" w14:textId="77777777" w:rsidR="00CB0F2E" w:rsidRPr="00CB0F2E" w:rsidRDefault="00CB0F2E" w:rsidP="00AD15BD"/>
        </w:tc>
      </w:tr>
      <w:tr w:rsidR="00CB0F2E" w:rsidRPr="00CB0F2E" w14:paraId="787FE9C2" w14:textId="77777777" w:rsidTr="00CB0F2E">
        <w:trPr>
          <w:trHeight w:hRule="exact" w:val="331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3861042" w14:textId="77777777" w:rsidR="00CB0F2E" w:rsidRPr="00CB0F2E" w:rsidRDefault="00CB0F2E" w:rsidP="00CB0F2E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5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92A959D" w14:textId="77777777" w:rsidR="00CB0F2E" w:rsidRPr="00CB0F2E" w:rsidRDefault="00CB0F2E" w:rsidP="00CB0F2E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Формирование навыков учебного труда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1BA4F26" w14:textId="77777777" w:rsidR="00CB0F2E" w:rsidRPr="00CB0F2E" w:rsidRDefault="00CB0F2E" w:rsidP="00CB0F2E"/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7B379A" w14:textId="77777777" w:rsidR="00CB0F2E" w:rsidRPr="00CB0F2E" w:rsidRDefault="00CB0F2E" w:rsidP="00CB0F2E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10DDC5" w14:textId="77777777" w:rsidR="00CB0F2E" w:rsidRPr="00CB0F2E" w:rsidRDefault="00CB0F2E" w:rsidP="00CB0F2E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18ABB4" w14:textId="77777777" w:rsidR="00CB0F2E" w:rsidRPr="00CB0F2E" w:rsidRDefault="00CB0F2E" w:rsidP="00AD15BD"/>
        </w:tc>
      </w:tr>
      <w:tr w:rsidR="00CB0F2E" w:rsidRPr="00CB0F2E" w14:paraId="6F2A2FD7" w14:textId="77777777" w:rsidTr="00CB0F2E">
        <w:trPr>
          <w:trHeight w:hRule="exact" w:val="653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37C1B8" w14:textId="77777777" w:rsidR="00CB0F2E" w:rsidRPr="00CB0F2E" w:rsidRDefault="00CB0F2E" w:rsidP="00CB0F2E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5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C0F8EA1" w14:textId="77777777" w:rsidR="00CB0F2E" w:rsidRPr="00CB0F2E" w:rsidRDefault="00CB0F2E" w:rsidP="00CB0F2E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 xml:space="preserve">Использование </w:t>
            </w:r>
            <w:proofErr w:type="spellStart"/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межпредметных</w:t>
            </w:r>
            <w:proofErr w:type="spellEnd"/>
            <w:r w:rsidRPr="00CB0F2E">
              <w:rPr>
                <w:color w:val="000000"/>
                <w:sz w:val="24"/>
                <w:szCs w:val="24"/>
                <w:lang w:eastAsia="ru-RU" w:bidi="ru-RU"/>
              </w:rPr>
              <w:t xml:space="preserve"> связей, разработка интегрированных уроков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DF87B7" w14:textId="77777777" w:rsidR="00CB0F2E" w:rsidRPr="00CB0F2E" w:rsidRDefault="00CB0F2E" w:rsidP="00CB0F2E"/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966270F" w14:textId="77777777" w:rsidR="00CB0F2E" w:rsidRPr="00CB0F2E" w:rsidRDefault="00CB0F2E" w:rsidP="00CB0F2E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F55167" w14:textId="77777777" w:rsidR="00CB0F2E" w:rsidRPr="00CB0F2E" w:rsidRDefault="00CB0F2E" w:rsidP="00CB0F2E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40A5EB" w14:textId="77777777" w:rsidR="00CB0F2E" w:rsidRPr="00CB0F2E" w:rsidRDefault="00CB0F2E" w:rsidP="00AD15BD"/>
        </w:tc>
      </w:tr>
      <w:tr w:rsidR="00CB0F2E" w:rsidRPr="00CB0F2E" w14:paraId="08C1A6EA" w14:textId="77777777" w:rsidTr="00CB0F2E">
        <w:trPr>
          <w:trHeight w:hRule="exact" w:val="658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07A3488" w14:textId="77777777" w:rsidR="00CB0F2E" w:rsidRPr="00CB0F2E" w:rsidRDefault="00CB0F2E" w:rsidP="00CB0F2E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5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B3E0EC3" w14:textId="77777777" w:rsidR="00CB0F2E" w:rsidRPr="00CB0F2E" w:rsidRDefault="00CB0F2E" w:rsidP="00CB0F2E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Организация внеклассной работы по предмету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C92204" w14:textId="77777777" w:rsidR="00CB0F2E" w:rsidRPr="00CB0F2E" w:rsidRDefault="00CB0F2E" w:rsidP="00CB0F2E"/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2A9864" w14:textId="77777777" w:rsidR="00CB0F2E" w:rsidRPr="00CB0F2E" w:rsidRDefault="00CB0F2E" w:rsidP="00CB0F2E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25233A" w14:textId="77777777" w:rsidR="00CB0F2E" w:rsidRPr="00CB0F2E" w:rsidRDefault="00CB0F2E" w:rsidP="00CB0F2E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C514F4" w14:textId="77777777" w:rsidR="00CB0F2E" w:rsidRPr="00CB0F2E" w:rsidRDefault="00CB0F2E" w:rsidP="00AD15BD"/>
        </w:tc>
      </w:tr>
      <w:tr w:rsidR="00CB0F2E" w:rsidRPr="00CB0F2E" w14:paraId="29FC3944" w14:textId="77777777" w:rsidTr="00CB0F2E">
        <w:trPr>
          <w:trHeight w:hRule="exact" w:val="653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2D236C" w14:textId="77777777" w:rsidR="00CB0F2E" w:rsidRPr="00CB0F2E" w:rsidRDefault="00CB0F2E" w:rsidP="00CB0F2E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5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6B4937E" w14:textId="77777777" w:rsidR="00CB0F2E" w:rsidRPr="00CB0F2E" w:rsidRDefault="00CB0F2E" w:rsidP="00CB0F2E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Использование разнообразных форм и методов воспитательной работы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8B1787" w14:textId="77777777" w:rsidR="00CB0F2E" w:rsidRPr="00CB0F2E" w:rsidRDefault="00CB0F2E" w:rsidP="00CB0F2E"/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1245D9" w14:textId="77777777" w:rsidR="00CB0F2E" w:rsidRPr="00CB0F2E" w:rsidRDefault="00CB0F2E" w:rsidP="00CB0F2E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0E6B52" w14:textId="77777777" w:rsidR="00CB0F2E" w:rsidRPr="00CB0F2E" w:rsidRDefault="00CB0F2E" w:rsidP="00CB0F2E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3832A7" w14:textId="77777777" w:rsidR="00CB0F2E" w:rsidRPr="00CB0F2E" w:rsidRDefault="00CB0F2E" w:rsidP="00AD15BD"/>
        </w:tc>
      </w:tr>
      <w:tr w:rsidR="00CB0F2E" w:rsidRPr="00CB0F2E" w14:paraId="1725683E" w14:textId="77777777" w:rsidTr="00CB0F2E">
        <w:trPr>
          <w:trHeight w:hRule="exact" w:val="331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C2D9E46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5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D1DC298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Нестандартные формы обучения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BEE88E" w14:textId="77777777" w:rsidR="00CB0F2E" w:rsidRPr="00CB0F2E" w:rsidRDefault="00CB0F2E" w:rsidP="00AD15BD"/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EC774A" w14:textId="77777777" w:rsidR="00CB0F2E" w:rsidRPr="00CB0F2E" w:rsidRDefault="00CB0F2E" w:rsidP="00AD15BD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A91457" w14:textId="77777777" w:rsidR="00CB0F2E" w:rsidRPr="00CB0F2E" w:rsidRDefault="00CB0F2E" w:rsidP="00AD15BD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7E523A" w14:textId="77777777" w:rsidR="00CB0F2E" w:rsidRPr="00CB0F2E" w:rsidRDefault="00CB0F2E" w:rsidP="00AD15BD"/>
        </w:tc>
      </w:tr>
      <w:tr w:rsidR="00CB0F2E" w:rsidRPr="00CB0F2E" w14:paraId="308051AE" w14:textId="77777777" w:rsidTr="00CB0F2E">
        <w:trPr>
          <w:trHeight w:hRule="exact" w:val="653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1CDEF4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5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BA1F49C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Дифференцированное обучение учащихся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31C077" w14:textId="77777777" w:rsidR="00CB0F2E" w:rsidRPr="00CB0F2E" w:rsidRDefault="00CB0F2E" w:rsidP="00AD15BD"/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B16D20" w14:textId="77777777" w:rsidR="00CB0F2E" w:rsidRPr="00CB0F2E" w:rsidRDefault="00CB0F2E" w:rsidP="00AD15BD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B41A94" w14:textId="77777777" w:rsidR="00CB0F2E" w:rsidRPr="00CB0F2E" w:rsidRDefault="00CB0F2E" w:rsidP="00AD15BD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6C4ADA" w14:textId="77777777" w:rsidR="00CB0F2E" w:rsidRPr="00CB0F2E" w:rsidRDefault="00CB0F2E" w:rsidP="00AD15BD"/>
        </w:tc>
      </w:tr>
      <w:tr w:rsidR="00CB0F2E" w:rsidRPr="00CB0F2E" w14:paraId="5C9D3543" w14:textId="77777777" w:rsidTr="00CB0F2E">
        <w:trPr>
          <w:trHeight w:hRule="exact" w:val="336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5CA5ACD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5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F0A3519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Обратная связь с учащимися на уроке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A3FCFD" w14:textId="77777777" w:rsidR="00CB0F2E" w:rsidRPr="00CB0F2E" w:rsidRDefault="00CB0F2E" w:rsidP="00AD15BD"/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2D47F5" w14:textId="77777777" w:rsidR="00CB0F2E" w:rsidRPr="00CB0F2E" w:rsidRDefault="00CB0F2E" w:rsidP="00AD15BD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2E57DF" w14:textId="77777777" w:rsidR="00CB0F2E" w:rsidRPr="00CB0F2E" w:rsidRDefault="00CB0F2E" w:rsidP="00AD15BD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EDE5FE" w14:textId="77777777" w:rsidR="00CB0F2E" w:rsidRPr="00CB0F2E" w:rsidRDefault="00CB0F2E" w:rsidP="00AD15BD"/>
        </w:tc>
      </w:tr>
      <w:tr w:rsidR="00CB0F2E" w:rsidRPr="00CB0F2E" w14:paraId="761017F2" w14:textId="77777777" w:rsidTr="00CB0F2E">
        <w:trPr>
          <w:trHeight w:hRule="exact" w:val="331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6112C13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5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BD49B7D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Новые технологии преподавания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5DC1EF" w14:textId="77777777" w:rsidR="00CB0F2E" w:rsidRPr="00CB0F2E" w:rsidRDefault="00CB0F2E" w:rsidP="00AD15BD"/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E5B828" w14:textId="77777777" w:rsidR="00CB0F2E" w:rsidRPr="00CB0F2E" w:rsidRDefault="00CB0F2E" w:rsidP="00AD15BD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D69132" w14:textId="77777777" w:rsidR="00CB0F2E" w:rsidRPr="00CB0F2E" w:rsidRDefault="00CB0F2E" w:rsidP="00AD15BD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8D33FB" w14:textId="77777777" w:rsidR="00CB0F2E" w:rsidRPr="00CB0F2E" w:rsidRDefault="00CB0F2E" w:rsidP="00AD15BD"/>
        </w:tc>
      </w:tr>
      <w:tr w:rsidR="00CB0F2E" w:rsidRPr="00CB0F2E" w14:paraId="06928BC2" w14:textId="77777777" w:rsidTr="00CB0F2E">
        <w:trPr>
          <w:trHeight w:hRule="exact" w:val="331"/>
          <w:jc w:val="center"/>
        </w:trPr>
        <w:tc>
          <w:tcPr>
            <w:tcW w:w="101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3911A" w14:textId="77777777" w:rsidR="00CB0F2E" w:rsidRPr="00CB0F2E" w:rsidRDefault="00CB0F2E" w:rsidP="00AD15BD">
            <w:pPr>
              <w:pStyle w:val="af5"/>
              <w:jc w:val="center"/>
              <w:rPr>
                <w:sz w:val="24"/>
                <w:szCs w:val="24"/>
              </w:rPr>
            </w:pPr>
            <w:r w:rsidRPr="00CB0F2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3. </w:t>
            </w:r>
            <w:proofErr w:type="gramStart"/>
            <w:r w:rsidRPr="00CB0F2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Контроль за</w:t>
            </w:r>
            <w:proofErr w:type="gramEnd"/>
            <w:r w:rsidRPr="00CB0F2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деятельностью учащихся</w:t>
            </w:r>
          </w:p>
        </w:tc>
      </w:tr>
      <w:tr w:rsidR="00CB0F2E" w:rsidRPr="00CB0F2E" w14:paraId="7CDBB3FC" w14:textId="77777777" w:rsidTr="00CB0F2E">
        <w:trPr>
          <w:trHeight w:hRule="exact" w:val="653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0847E0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BBA3145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Учёт и оценивание знаний, умений, навыков школьников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100F62F" w14:textId="77777777" w:rsidR="00CB0F2E" w:rsidRPr="00CB0F2E" w:rsidRDefault="00CB0F2E" w:rsidP="00AD15BD"/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F16C46" w14:textId="77777777" w:rsidR="00CB0F2E" w:rsidRPr="00CB0F2E" w:rsidRDefault="00CB0F2E" w:rsidP="00AD15BD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D3955D" w14:textId="77777777" w:rsidR="00CB0F2E" w:rsidRPr="00CB0F2E" w:rsidRDefault="00CB0F2E" w:rsidP="00AD15BD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160C1F" w14:textId="77777777" w:rsidR="00CB0F2E" w:rsidRPr="00CB0F2E" w:rsidRDefault="00CB0F2E" w:rsidP="00AD15BD"/>
        </w:tc>
      </w:tr>
      <w:tr w:rsidR="00CB0F2E" w:rsidRPr="00CB0F2E" w14:paraId="199F92AE" w14:textId="77777777" w:rsidTr="00CB0F2E">
        <w:trPr>
          <w:trHeight w:hRule="exact" w:val="331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394C9A1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E07DB5C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Организация и проведение зачётов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774944" w14:textId="77777777" w:rsidR="00CB0F2E" w:rsidRPr="00CB0F2E" w:rsidRDefault="00CB0F2E" w:rsidP="00AD15BD"/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1427E4F" w14:textId="77777777" w:rsidR="00CB0F2E" w:rsidRPr="00CB0F2E" w:rsidRDefault="00CB0F2E" w:rsidP="00AD15BD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EF476EA" w14:textId="77777777" w:rsidR="00CB0F2E" w:rsidRPr="00CB0F2E" w:rsidRDefault="00CB0F2E" w:rsidP="00AD15BD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82BD29" w14:textId="77777777" w:rsidR="00CB0F2E" w:rsidRPr="00CB0F2E" w:rsidRDefault="00CB0F2E" w:rsidP="00AD15BD"/>
        </w:tc>
      </w:tr>
      <w:tr w:rsidR="00CB0F2E" w:rsidRPr="00CB0F2E" w14:paraId="18FED036" w14:textId="77777777" w:rsidTr="00CB0F2E">
        <w:trPr>
          <w:trHeight w:hRule="exact" w:val="331"/>
          <w:jc w:val="center"/>
        </w:trPr>
        <w:tc>
          <w:tcPr>
            <w:tcW w:w="101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AED50" w14:textId="77777777" w:rsidR="00CB0F2E" w:rsidRPr="00CB0F2E" w:rsidRDefault="00CB0F2E" w:rsidP="00AD15BD">
            <w:pPr>
              <w:pStyle w:val="af5"/>
              <w:jc w:val="center"/>
              <w:rPr>
                <w:sz w:val="24"/>
                <w:szCs w:val="24"/>
              </w:rPr>
            </w:pPr>
            <w:r w:rsidRPr="00CB0F2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4. Педагогика сотрудничества</w:t>
            </w:r>
          </w:p>
        </w:tc>
      </w:tr>
      <w:tr w:rsidR="00CB0F2E" w:rsidRPr="00CB0F2E" w14:paraId="72FF9821" w14:textId="77777777" w:rsidTr="00CB0F2E">
        <w:trPr>
          <w:trHeight w:hRule="exact" w:val="658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86594C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71C7C7E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Психолого-педагогическое изучение личности школьника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E0DD59" w14:textId="77777777" w:rsidR="00CB0F2E" w:rsidRPr="00CB0F2E" w:rsidRDefault="00CB0F2E" w:rsidP="00AD15BD"/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985535" w14:textId="77777777" w:rsidR="00CB0F2E" w:rsidRPr="00CB0F2E" w:rsidRDefault="00CB0F2E" w:rsidP="00AD15BD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099CBB" w14:textId="77777777" w:rsidR="00CB0F2E" w:rsidRPr="00CB0F2E" w:rsidRDefault="00CB0F2E" w:rsidP="00AD15BD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CEA0E7" w14:textId="77777777" w:rsidR="00CB0F2E" w:rsidRPr="00CB0F2E" w:rsidRDefault="00CB0F2E" w:rsidP="00AD15BD"/>
        </w:tc>
      </w:tr>
      <w:tr w:rsidR="00CB0F2E" w:rsidRPr="00CB0F2E" w14:paraId="5D2BCDED" w14:textId="77777777" w:rsidTr="00CB0F2E">
        <w:trPr>
          <w:trHeight w:hRule="exact" w:val="331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27C1E80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EAAFFB8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Опора на ученическое самоуправление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213347" w14:textId="77777777" w:rsidR="00CB0F2E" w:rsidRPr="00CB0F2E" w:rsidRDefault="00CB0F2E" w:rsidP="00AD15BD"/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1B8E0D0" w14:textId="77777777" w:rsidR="00CB0F2E" w:rsidRPr="00CB0F2E" w:rsidRDefault="00CB0F2E" w:rsidP="00AD15BD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958A57" w14:textId="77777777" w:rsidR="00CB0F2E" w:rsidRPr="00CB0F2E" w:rsidRDefault="00CB0F2E" w:rsidP="00AD15BD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E91DDE" w14:textId="77777777" w:rsidR="00CB0F2E" w:rsidRPr="00CB0F2E" w:rsidRDefault="00CB0F2E" w:rsidP="00AD15BD"/>
        </w:tc>
      </w:tr>
      <w:tr w:rsidR="00CB0F2E" w:rsidRPr="00CB0F2E" w14:paraId="2520E316" w14:textId="77777777" w:rsidTr="00CB0F2E">
        <w:trPr>
          <w:trHeight w:hRule="exact" w:val="331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487D5BC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5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A1F88EE" w14:textId="77777777" w:rsidR="00CB0F2E" w:rsidRPr="00CB0F2E" w:rsidRDefault="00CB0F2E" w:rsidP="00AD15BD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Демократический стиль общения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D4E110" w14:textId="77777777" w:rsidR="00CB0F2E" w:rsidRPr="00CB0F2E" w:rsidRDefault="00CB0F2E" w:rsidP="00AD15BD"/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CAEB0A" w14:textId="77777777" w:rsidR="00CB0F2E" w:rsidRPr="00CB0F2E" w:rsidRDefault="00CB0F2E" w:rsidP="00AD15BD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A7E2BB" w14:textId="77777777" w:rsidR="00CB0F2E" w:rsidRPr="00CB0F2E" w:rsidRDefault="00CB0F2E" w:rsidP="00AD15BD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B202C5" w14:textId="77777777" w:rsidR="00CB0F2E" w:rsidRPr="00CB0F2E" w:rsidRDefault="00CB0F2E" w:rsidP="00AD15BD"/>
        </w:tc>
      </w:tr>
      <w:tr w:rsidR="00CB0F2E" w:rsidRPr="00CB0F2E" w14:paraId="1BC17BCE" w14:textId="77777777" w:rsidTr="00CB0F2E">
        <w:trPr>
          <w:trHeight w:hRule="exact" w:val="341"/>
          <w:jc w:val="center"/>
        </w:trPr>
        <w:tc>
          <w:tcPr>
            <w:tcW w:w="101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47A37" w14:textId="77777777" w:rsidR="00CB0F2E" w:rsidRPr="00CB0F2E" w:rsidRDefault="00CB0F2E" w:rsidP="00AD15BD">
            <w:pPr>
              <w:pStyle w:val="af5"/>
              <w:jc w:val="center"/>
              <w:rPr>
                <w:sz w:val="24"/>
                <w:szCs w:val="24"/>
              </w:rPr>
            </w:pPr>
            <w:r w:rsidRPr="00CB0F2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lastRenderedPageBreak/>
              <w:t>5. Работа с родителями</w:t>
            </w:r>
          </w:p>
        </w:tc>
      </w:tr>
    </w:tbl>
    <w:tbl>
      <w:tblPr>
        <w:tblpPr w:leftFromText="180" w:rightFromText="180" w:vertAnchor="text" w:horzAnchor="margin" w:tblpXSpec="center" w:tblpY="1"/>
        <w:tblOverlap w:val="never"/>
        <w:tblW w:w="10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5242"/>
        <w:gridCol w:w="1277"/>
        <w:gridCol w:w="1277"/>
        <w:gridCol w:w="1133"/>
        <w:gridCol w:w="575"/>
      </w:tblGrid>
      <w:tr w:rsidR="00CB0F2E" w14:paraId="79539C49" w14:textId="77777777" w:rsidTr="00CB0F2E">
        <w:trPr>
          <w:trHeight w:hRule="exact" w:val="6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7923D1" w14:textId="77777777" w:rsidR="00CB0F2E" w:rsidRPr="00CB0F2E" w:rsidRDefault="00CB0F2E" w:rsidP="00CB0F2E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95FCAC9" w14:textId="77777777" w:rsidR="00CB0F2E" w:rsidRPr="00CB0F2E" w:rsidRDefault="00CB0F2E" w:rsidP="00CB0F2E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Обеспечение единства действий учителей и родителей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F37442" w14:textId="77777777" w:rsidR="00CB0F2E" w:rsidRPr="00CB0F2E" w:rsidRDefault="00CB0F2E" w:rsidP="00CB0F2E"/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BFEFC1" w14:textId="77777777" w:rsidR="00CB0F2E" w:rsidRPr="00CB0F2E" w:rsidRDefault="00CB0F2E" w:rsidP="00CB0F2E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5D889F" w14:textId="77777777" w:rsidR="00CB0F2E" w:rsidRPr="00CB0F2E" w:rsidRDefault="00CB0F2E" w:rsidP="00CB0F2E"/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4EF682" w14:textId="77777777" w:rsidR="00CB0F2E" w:rsidRDefault="00CB0F2E" w:rsidP="00CB0F2E">
            <w:pPr>
              <w:rPr>
                <w:sz w:val="10"/>
                <w:szCs w:val="10"/>
              </w:rPr>
            </w:pPr>
          </w:p>
        </w:tc>
      </w:tr>
      <w:tr w:rsidR="00CB0F2E" w14:paraId="40F2C42D" w14:textId="77777777" w:rsidTr="00CB0F2E">
        <w:trPr>
          <w:trHeight w:hRule="exact" w:val="65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9F8C2A" w14:textId="77777777" w:rsidR="00CB0F2E" w:rsidRPr="00CB0F2E" w:rsidRDefault="00CB0F2E" w:rsidP="00CB0F2E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ED0F375" w14:textId="77777777" w:rsidR="00CB0F2E" w:rsidRPr="00CB0F2E" w:rsidRDefault="00CB0F2E" w:rsidP="00CB0F2E">
            <w:pPr>
              <w:pStyle w:val="af5"/>
              <w:spacing w:line="233" w:lineRule="auto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Выявление типичных причин неуспешное™ учащихся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18C54B" w14:textId="77777777" w:rsidR="00CB0F2E" w:rsidRPr="00CB0F2E" w:rsidRDefault="00CB0F2E" w:rsidP="00CB0F2E"/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559666" w14:textId="77777777" w:rsidR="00CB0F2E" w:rsidRPr="00CB0F2E" w:rsidRDefault="00CB0F2E" w:rsidP="00CB0F2E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77C430" w14:textId="77777777" w:rsidR="00CB0F2E" w:rsidRPr="00CB0F2E" w:rsidRDefault="00CB0F2E" w:rsidP="00CB0F2E"/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AE25F3" w14:textId="77777777" w:rsidR="00CB0F2E" w:rsidRDefault="00CB0F2E" w:rsidP="00CB0F2E">
            <w:pPr>
              <w:rPr>
                <w:sz w:val="10"/>
                <w:szCs w:val="10"/>
              </w:rPr>
            </w:pPr>
          </w:p>
        </w:tc>
      </w:tr>
      <w:tr w:rsidR="00CB0F2E" w14:paraId="600C1069" w14:textId="77777777" w:rsidTr="00CB0F2E">
        <w:trPr>
          <w:trHeight w:hRule="exact" w:val="65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5CD794" w14:textId="77777777" w:rsidR="00CB0F2E" w:rsidRPr="00CB0F2E" w:rsidRDefault="00CB0F2E" w:rsidP="00CB0F2E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0C70B73" w14:textId="77777777" w:rsidR="00CB0F2E" w:rsidRPr="00CB0F2E" w:rsidRDefault="00CB0F2E" w:rsidP="00CB0F2E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Организация и проведение родительских собраний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0F2DF0" w14:textId="77777777" w:rsidR="00CB0F2E" w:rsidRPr="00CB0F2E" w:rsidRDefault="00CB0F2E" w:rsidP="00CB0F2E"/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62575D" w14:textId="77777777" w:rsidR="00CB0F2E" w:rsidRPr="00CB0F2E" w:rsidRDefault="00CB0F2E" w:rsidP="00CB0F2E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BE31F9" w14:textId="77777777" w:rsidR="00CB0F2E" w:rsidRPr="00CB0F2E" w:rsidRDefault="00CB0F2E" w:rsidP="00CB0F2E"/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8FF738" w14:textId="77777777" w:rsidR="00CB0F2E" w:rsidRDefault="00CB0F2E" w:rsidP="00CB0F2E">
            <w:pPr>
              <w:rPr>
                <w:sz w:val="10"/>
                <w:szCs w:val="10"/>
              </w:rPr>
            </w:pPr>
          </w:p>
        </w:tc>
      </w:tr>
      <w:tr w:rsidR="00CB0F2E" w14:paraId="74881FE1" w14:textId="77777777" w:rsidTr="00CB0F2E">
        <w:trPr>
          <w:trHeight w:hRule="exact" w:val="331"/>
        </w:trPr>
        <w:tc>
          <w:tcPr>
            <w:tcW w:w="1007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E69A8" w14:textId="77777777" w:rsidR="00CB0F2E" w:rsidRPr="00CB0F2E" w:rsidRDefault="00CB0F2E" w:rsidP="00CB0F2E">
            <w:pPr>
              <w:pStyle w:val="af5"/>
              <w:jc w:val="center"/>
              <w:rPr>
                <w:sz w:val="24"/>
                <w:szCs w:val="24"/>
              </w:rPr>
            </w:pPr>
            <w:r w:rsidRPr="00CB0F2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6. Обобщение и использование передового педагогического опыта</w:t>
            </w:r>
          </w:p>
        </w:tc>
      </w:tr>
      <w:tr w:rsidR="00CB0F2E" w14:paraId="2B598414" w14:textId="77777777" w:rsidTr="00CB0F2E">
        <w:trPr>
          <w:trHeight w:hRule="exact" w:val="6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3BF061" w14:textId="77777777" w:rsidR="00CB0F2E" w:rsidRPr="00CB0F2E" w:rsidRDefault="00CB0F2E" w:rsidP="00CB0F2E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7817376" w14:textId="77777777" w:rsidR="00CB0F2E" w:rsidRPr="00CB0F2E" w:rsidRDefault="00CB0F2E" w:rsidP="00CB0F2E">
            <w:pPr>
              <w:pStyle w:val="af5"/>
              <w:rPr>
                <w:sz w:val="24"/>
                <w:szCs w:val="24"/>
              </w:rPr>
            </w:pPr>
            <w:r w:rsidRPr="00CB0F2E">
              <w:rPr>
                <w:color w:val="000000"/>
                <w:sz w:val="24"/>
                <w:szCs w:val="24"/>
                <w:lang w:eastAsia="ru-RU" w:bidi="ru-RU"/>
              </w:rPr>
              <w:t>Использование передового педагогического опыта в своей практике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372E84" w14:textId="77777777" w:rsidR="00CB0F2E" w:rsidRPr="00CB0F2E" w:rsidRDefault="00CB0F2E" w:rsidP="00CB0F2E"/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003DB8" w14:textId="77777777" w:rsidR="00CB0F2E" w:rsidRPr="00CB0F2E" w:rsidRDefault="00CB0F2E" w:rsidP="00CB0F2E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4C856C" w14:textId="77777777" w:rsidR="00CB0F2E" w:rsidRPr="00CB0F2E" w:rsidRDefault="00CB0F2E" w:rsidP="00CB0F2E"/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7684F" w14:textId="77777777" w:rsidR="00CB0F2E" w:rsidRDefault="00CB0F2E" w:rsidP="00CB0F2E">
            <w:pPr>
              <w:rPr>
                <w:sz w:val="10"/>
                <w:szCs w:val="10"/>
              </w:rPr>
            </w:pPr>
          </w:p>
        </w:tc>
      </w:tr>
    </w:tbl>
    <w:p w14:paraId="68B74FFF" w14:textId="77777777" w:rsidR="00CB0F2E" w:rsidRPr="00CB0F2E" w:rsidRDefault="00CB0F2E" w:rsidP="00CB0F2E">
      <w:pPr>
        <w:pStyle w:val="a5"/>
        <w:numPr>
          <w:ilvl w:val="0"/>
          <w:numId w:val="11"/>
        </w:numPr>
        <w:spacing w:line="1" w:lineRule="exact"/>
      </w:pPr>
      <w:r w:rsidRPr="00CB0F2E">
        <w:br w:type="page"/>
      </w:r>
    </w:p>
    <w:p w14:paraId="65781E0D" w14:textId="77777777" w:rsidR="00630E13" w:rsidRDefault="00630E13" w:rsidP="00630E13">
      <w:pPr>
        <w:pStyle w:val="a5"/>
        <w:rPr>
          <w:sz w:val="28"/>
          <w:szCs w:val="28"/>
        </w:rPr>
      </w:pPr>
    </w:p>
    <w:p w14:paraId="676E0AEF" w14:textId="399FF1AC" w:rsidR="00630E13" w:rsidRPr="003A6039" w:rsidRDefault="00630E13" w:rsidP="00CB0F2E">
      <w:pPr>
        <w:jc w:val="right"/>
        <w:rPr>
          <w:sz w:val="28"/>
          <w:szCs w:val="28"/>
        </w:rPr>
      </w:pPr>
      <w:r w:rsidRPr="003A6039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 xml:space="preserve"> 1</w:t>
      </w:r>
      <w:r w:rsidR="00A24D5A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14:paraId="03A655CF" w14:textId="77777777" w:rsidR="00630E13" w:rsidRPr="00630E13" w:rsidRDefault="00630E13" w:rsidP="00630E13">
      <w:pPr>
        <w:jc w:val="center"/>
        <w:rPr>
          <w:b/>
          <w:sz w:val="28"/>
          <w:szCs w:val="28"/>
        </w:rPr>
      </w:pPr>
      <w:r w:rsidRPr="00630E13">
        <w:rPr>
          <w:b/>
          <w:sz w:val="28"/>
          <w:szCs w:val="28"/>
        </w:rPr>
        <w:t>МКОУ «СОШ с. Хасаут-Греческого»</w:t>
      </w:r>
    </w:p>
    <w:p w14:paraId="1F3697A7" w14:textId="77777777" w:rsidR="00630E13" w:rsidRPr="00630E13" w:rsidRDefault="00630E13" w:rsidP="00630E13">
      <w:pPr>
        <w:jc w:val="center"/>
        <w:rPr>
          <w:b/>
          <w:sz w:val="28"/>
          <w:szCs w:val="28"/>
        </w:rPr>
      </w:pPr>
    </w:p>
    <w:p w14:paraId="0C64B704" w14:textId="77777777" w:rsidR="00630E13" w:rsidRPr="00630E13" w:rsidRDefault="00630E13" w:rsidP="00630E13">
      <w:pPr>
        <w:rPr>
          <w:b/>
          <w:sz w:val="28"/>
          <w:szCs w:val="28"/>
        </w:rPr>
      </w:pPr>
      <w:r w:rsidRPr="00630E13">
        <w:rPr>
          <w:b/>
          <w:sz w:val="28"/>
          <w:szCs w:val="28"/>
        </w:rPr>
        <w:t>Учитель  математики  Кипкеева З.Х.</w:t>
      </w:r>
    </w:p>
    <w:p w14:paraId="0ECDC3A9" w14:textId="77777777" w:rsidR="00630E13" w:rsidRPr="00630E13" w:rsidRDefault="00630E13" w:rsidP="00630E13">
      <w:pPr>
        <w:rPr>
          <w:b/>
          <w:bCs/>
          <w:color w:val="000000"/>
          <w:sz w:val="28"/>
          <w:szCs w:val="28"/>
        </w:rPr>
      </w:pPr>
    </w:p>
    <w:p w14:paraId="06D7EE82" w14:textId="77777777" w:rsidR="00630E13" w:rsidRPr="00630E13" w:rsidRDefault="00630E13" w:rsidP="00630E13">
      <w:pPr>
        <w:ind w:left="720"/>
        <w:jc w:val="center"/>
        <w:rPr>
          <w:b/>
          <w:sz w:val="28"/>
          <w:szCs w:val="28"/>
        </w:rPr>
      </w:pPr>
      <w:r w:rsidRPr="00630E13">
        <w:rPr>
          <w:b/>
          <w:sz w:val="28"/>
          <w:szCs w:val="28"/>
        </w:rPr>
        <w:t>ПЛАН-КОНСПЕКТ УРОКА в 9 классе</w:t>
      </w:r>
    </w:p>
    <w:p w14:paraId="24E5A8FA" w14:textId="77777777" w:rsidR="00630E13" w:rsidRPr="00630E13" w:rsidRDefault="00630E13" w:rsidP="00630E13">
      <w:pPr>
        <w:ind w:left="720"/>
        <w:jc w:val="center"/>
        <w:rPr>
          <w:b/>
          <w:sz w:val="28"/>
          <w:szCs w:val="28"/>
        </w:rPr>
      </w:pPr>
    </w:p>
    <w:p w14:paraId="199037B2" w14:textId="334FB684" w:rsidR="00630E13" w:rsidRPr="00630E13" w:rsidRDefault="00652A02" w:rsidP="00630E13">
      <w:pPr>
        <w:ind w:left="720"/>
        <w:jc w:val="center"/>
        <w:rPr>
          <w:b/>
          <w:bCs/>
          <w:i/>
          <w:iCs/>
          <w:sz w:val="28"/>
          <w:szCs w:val="28"/>
        </w:rPr>
      </w:pPr>
      <w:r>
        <w:rPr>
          <w:b/>
          <w:i/>
          <w:sz w:val="28"/>
          <w:szCs w:val="28"/>
        </w:rPr>
        <w:t>Тема</w:t>
      </w:r>
      <w:r w:rsidR="00630E13" w:rsidRPr="00630E13">
        <w:rPr>
          <w:b/>
          <w:i/>
          <w:sz w:val="28"/>
          <w:szCs w:val="28"/>
        </w:rPr>
        <w:t xml:space="preserve">: </w:t>
      </w:r>
      <w:r w:rsidR="00630E13" w:rsidRPr="00630E13">
        <w:rPr>
          <w:b/>
          <w:bCs/>
          <w:i/>
          <w:iCs/>
          <w:sz w:val="28"/>
          <w:szCs w:val="28"/>
        </w:rPr>
        <w:t>Решение неравенств методом интервалов.</w:t>
      </w:r>
    </w:p>
    <w:p w14:paraId="4CB555F8" w14:textId="77777777" w:rsidR="00630E13" w:rsidRPr="00630E13" w:rsidRDefault="00630E13" w:rsidP="00630E13">
      <w:pPr>
        <w:rPr>
          <w:rFonts w:ascii="Arial" w:hAnsi="Arial" w:cs="Arial"/>
          <w:color w:val="000000"/>
          <w:sz w:val="28"/>
          <w:szCs w:val="28"/>
        </w:rPr>
      </w:pPr>
      <w:r w:rsidRPr="00630E13">
        <w:rPr>
          <w:b/>
          <w:i/>
          <w:sz w:val="28"/>
          <w:szCs w:val="28"/>
        </w:rPr>
        <w:t>Цель  урока:</w:t>
      </w:r>
      <w:r w:rsidRPr="00630E13">
        <w:rPr>
          <w:color w:val="000000"/>
          <w:sz w:val="28"/>
          <w:szCs w:val="28"/>
        </w:rPr>
        <w:t xml:space="preserve">  познакомить учащихся со способом решения неравенств методом интервалов с использованием свойств функции</w:t>
      </w:r>
    </w:p>
    <w:p w14:paraId="63AFEEAC" w14:textId="77777777" w:rsidR="00630E13" w:rsidRPr="00630E13" w:rsidRDefault="00630E13" w:rsidP="00630E13">
      <w:pPr>
        <w:jc w:val="both"/>
        <w:rPr>
          <w:b/>
          <w:i/>
          <w:sz w:val="28"/>
          <w:szCs w:val="28"/>
        </w:rPr>
      </w:pPr>
      <w:r w:rsidRPr="00630E13">
        <w:rPr>
          <w:b/>
          <w:i/>
          <w:sz w:val="28"/>
          <w:szCs w:val="28"/>
        </w:rPr>
        <w:t xml:space="preserve">      </w:t>
      </w:r>
    </w:p>
    <w:p w14:paraId="6F6425AE" w14:textId="77777777" w:rsidR="00630E13" w:rsidRPr="00630E13" w:rsidRDefault="00630E13" w:rsidP="00630E13">
      <w:pPr>
        <w:jc w:val="both"/>
        <w:rPr>
          <w:b/>
          <w:i/>
          <w:sz w:val="28"/>
          <w:szCs w:val="28"/>
        </w:rPr>
      </w:pPr>
      <w:r w:rsidRPr="00630E13">
        <w:rPr>
          <w:b/>
          <w:i/>
          <w:sz w:val="28"/>
          <w:szCs w:val="28"/>
        </w:rPr>
        <w:t>Задачи:</w:t>
      </w:r>
    </w:p>
    <w:p w14:paraId="7006854F" w14:textId="77777777" w:rsidR="00630E13" w:rsidRPr="00630E13" w:rsidRDefault="00630E13" w:rsidP="00630E13">
      <w:pPr>
        <w:tabs>
          <w:tab w:val="left" w:pos="360"/>
        </w:tabs>
        <w:suppressAutoHyphens/>
        <w:ind w:left="720"/>
        <w:jc w:val="both"/>
        <w:rPr>
          <w:b/>
          <w:i/>
          <w:sz w:val="28"/>
          <w:szCs w:val="28"/>
          <w:lang w:val="en-US"/>
        </w:rPr>
      </w:pPr>
      <w:r w:rsidRPr="00630E13">
        <w:rPr>
          <w:b/>
          <w:i/>
          <w:sz w:val="28"/>
          <w:szCs w:val="28"/>
        </w:rPr>
        <w:t>- обучающие</w:t>
      </w:r>
    </w:p>
    <w:p w14:paraId="453526B4" w14:textId="77777777" w:rsidR="00630E13" w:rsidRPr="00630E13" w:rsidRDefault="00630E13" w:rsidP="00630E13">
      <w:pPr>
        <w:pStyle w:val="a5"/>
        <w:numPr>
          <w:ilvl w:val="0"/>
          <w:numId w:val="20"/>
        </w:numPr>
        <w:rPr>
          <w:rFonts w:ascii="Arial" w:hAnsi="Arial" w:cs="Arial"/>
          <w:color w:val="000000"/>
          <w:sz w:val="28"/>
          <w:szCs w:val="28"/>
        </w:rPr>
      </w:pPr>
      <w:r w:rsidRPr="00630E13">
        <w:rPr>
          <w:color w:val="000000"/>
          <w:sz w:val="28"/>
          <w:szCs w:val="28"/>
        </w:rPr>
        <w:t>Обобщить и систематизировать знания учащихся по темам « Квадратичная функция и ее свойства и решение неравен</w:t>
      </w:r>
      <w:proofErr w:type="gramStart"/>
      <w:r w:rsidRPr="00630E13">
        <w:rPr>
          <w:color w:val="000000"/>
          <w:sz w:val="28"/>
          <w:szCs w:val="28"/>
        </w:rPr>
        <w:t>ств вт</w:t>
      </w:r>
      <w:proofErr w:type="gramEnd"/>
      <w:r w:rsidRPr="00630E13">
        <w:rPr>
          <w:color w:val="000000"/>
          <w:sz w:val="28"/>
          <w:szCs w:val="28"/>
        </w:rPr>
        <w:t>орой степени графическим способом.</w:t>
      </w:r>
    </w:p>
    <w:p w14:paraId="231A9CBC" w14:textId="77777777" w:rsidR="00630E13" w:rsidRPr="00630E13" w:rsidRDefault="00630E13" w:rsidP="00630E13">
      <w:pPr>
        <w:pStyle w:val="a5"/>
        <w:numPr>
          <w:ilvl w:val="0"/>
          <w:numId w:val="20"/>
        </w:numPr>
        <w:rPr>
          <w:rFonts w:ascii="Arial" w:hAnsi="Arial" w:cs="Arial"/>
          <w:color w:val="000000"/>
          <w:sz w:val="28"/>
          <w:szCs w:val="28"/>
        </w:rPr>
      </w:pPr>
      <w:r w:rsidRPr="00630E13">
        <w:rPr>
          <w:color w:val="000000"/>
          <w:sz w:val="28"/>
          <w:szCs w:val="28"/>
        </w:rPr>
        <w:t xml:space="preserve">сформировать навыки решения неравенств методом интервалом с применением алгоритма. </w:t>
      </w:r>
    </w:p>
    <w:p w14:paraId="4EFBADDD" w14:textId="77777777" w:rsidR="00630E13" w:rsidRPr="00630E13" w:rsidRDefault="00630E13" w:rsidP="00630E13">
      <w:pPr>
        <w:pStyle w:val="a3"/>
        <w:tabs>
          <w:tab w:val="left" w:pos="360"/>
        </w:tabs>
        <w:spacing w:before="0" w:after="0"/>
        <w:jc w:val="both"/>
        <w:rPr>
          <w:sz w:val="28"/>
          <w:szCs w:val="28"/>
          <w:lang w:val="en-US"/>
        </w:rPr>
      </w:pPr>
      <w:r w:rsidRPr="00630E13">
        <w:rPr>
          <w:sz w:val="28"/>
          <w:szCs w:val="28"/>
        </w:rPr>
        <w:t xml:space="preserve">            </w:t>
      </w:r>
      <w:r w:rsidRPr="00630E13">
        <w:rPr>
          <w:b/>
          <w:i/>
          <w:sz w:val="28"/>
          <w:szCs w:val="28"/>
        </w:rPr>
        <w:t>-развивающие</w:t>
      </w:r>
      <w:r w:rsidRPr="00630E13">
        <w:rPr>
          <w:sz w:val="28"/>
          <w:szCs w:val="28"/>
        </w:rPr>
        <w:t xml:space="preserve"> </w:t>
      </w:r>
    </w:p>
    <w:p w14:paraId="2849E1C3" w14:textId="77777777" w:rsidR="00630E13" w:rsidRPr="00630E13" w:rsidRDefault="00630E13" w:rsidP="00630E13">
      <w:pPr>
        <w:pStyle w:val="a3"/>
        <w:numPr>
          <w:ilvl w:val="0"/>
          <w:numId w:val="19"/>
        </w:numPr>
        <w:tabs>
          <w:tab w:val="clear" w:pos="0"/>
          <w:tab w:val="left" w:pos="360"/>
          <w:tab w:val="num" w:pos="822"/>
        </w:tabs>
        <w:suppressAutoHyphens/>
        <w:spacing w:before="0" w:beforeAutospacing="0" w:after="0" w:afterAutospacing="0"/>
        <w:ind w:left="0" w:firstLine="720"/>
        <w:jc w:val="both"/>
        <w:rPr>
          <w:color w:val="000000"/>
          <w:sz w:val="28"/>
          <w:szCs w:val="28"/>
        </w:rPr>
      </w:pPr>
      <w:r w:rsidRPr="00630E13">
        <w:rPr>
          <w:sz w:val="28"/>
          <w:szCs w:val="28"/>
        </w:rPr>
        <w:t>развивать познавательные способности учащихся</w:t>
      </w:r>
      <w:r w:rsidRPr="00630E13">
        <w:rPr>
          <w:color w:val="000000"/>
          <w:sz w:val="28"/>
          <w:szCs w:val="28"/>
        </w:rPr>
        <w:t>;</w:t>
      </w:r>
    </w:p>
    <w:p w14:paraId="3566AD96" w14:textId="77777777" w:rsidR="00630E13" w:rsidRPr="00630E13" w:rsidRDefault="00630E13" w:rsidP="00630E13">
      <w:pPr>
        <w:pStyle w:val="a3"/>
        <w:numPr>
          <w:ilvl w:val="0"/>
          <w:numId w:val="19"/>
        </w:numPr>
        <w:tabs>
          <w:tab w:val="clear" w:pos="0"/>
          <w:tab w:val="left" w:pos="360"/>
          <w:tab w:val="num" w:pos="822"/>
        </w:tabs>
        <w:suppressAutoHyphens/>
        <w:spacing w:before="0" w:beforeAutospacing="0" w:after="0" w:afterAutospacing="0"/>
        <w:ind w:left="0" w:firstLine="720"/>
        <w:jc w:val="both"/>
        <w:rPr>
          <w:color w:val="000000"/>
          <w:sz w:val="28"/>
          <w:szCs w:val="28"/>
        </w:rPr>
      </w:pPr>
      <w:r w:rsidRPr="00630E13">
        <w:rPr>
          <w:color w:val="000000"/>
          <w:sz w:val="28"/>
          <w:szCs w:val="28"/>
        </w:rPr>
        <w:t>формировать умение анализировать;</w:t>
      </w:r>
    </w:p>
    <w:p w14:paraId="3F1E32BA" w14:textId="77777777" w:rsidR="00630E13" w:rsidRPr="00630E13" w:rsidRDefault="00630E13" w:rsidP="00630E13">
      <w:pPr>
        <w:pStyle w:val="a3"/>
        <w:numPr>
          <w:ilvl w:val="0"/>
          <w:numId w:val="19"/>
        </w:numPr>
        <w:tabs>
          <w:tab w:val="clear" w:pos="0"/>
          <w:tab w:val="left" w:pos="360"/>
          <w:tab w:val="num" w:pos="822"/>
        </w:tabs>
        <w:suppressAutoHyphens/>
        <w:spacing w:before="0" w:beforeAutospacing="0" w:after="0" w:afterAutospacing="0"/>
        <w:ind w:left="0" w:firstLine="720"/>
        <w:jc w:val="both"/>
        <w:rPr>
          <w:color w:val="000000"/>
          <w:sz w:val="28"/>
          <w:szCs w:val="28"/>
        </w:rPr>
      </w:pPr>
      <w:r w:rsidRPr="00630E13">
        <w:rPr>
          <w:color w:val="000000"/>
          <w:sz w:val="28"/>
          <w:szCs w:val="28"/>
        </w:rPr>
        <w:t>развивать логическое мышление.</w:t>
      </w:r>
    </w:p>
    <w:p w14:paraId="048CDE3E" w14:textId="77777777" w:rsidR="00630E13" w:rsidRPr="00630E13" w:rsidRDefault="00630E13" w:rsidP="00630E13">
      <w:pPr>
        <w:jc w:val="both"/>
        <w:rPr>
          <w:sz w:val="28"/>
          <w:szCs w:val="28"/>
          <w:lang w:val="en-US"/>
        </w:rPr>
      </w:pPr>
      <w:r w:rsidRPr="00630E13">
        <w:rPr>
          <w:b/>
          <w:i/>
          <w:sz w:val="28"/>
          <w:szCs w:val="28"/>
        </w:rPr>
        <w:t xml:space="preserve">            -воспитательные </w:t>
      </w:r>
      <w:r w:rsidRPr="00630E13">
        <w:rPr>
          <w:sz w:val="28"/>
          <w:szCs w:val="28"/>
        </w:rPr>
        <w:t xml:space="preserve"> </w:t>
      </w:r>
    </w:p>
    <w:p w14:paraId="2B36ADBE" w14:textId="77777777" w:rsidR="00630E13" w:rsidRPr="00630E13" w:rsidRDefault="00630E13" w:rsidP="00630E13">
      <w:pPr>
        <w:pStyle w:val="a5"/>
        <w:numPr>
          <w:ilvl w:val="0"/>
          <w:numId w:val="21"/>
        </w:numPr>
        <w:spacing w:after="200"/>
        <w:jc w:val="both"/>
        <w:rPr>
          <w:sz w:val="28"/>
          <w:szCs w:val="28"/>
        </w:rPr>
      </w:pPr>
      <w:r w:rsidRPr="00630E13">
        <w:rPr>
          <w:color w:val="000000"/>
          <w:sz w:val="28"/>
          <w:szCs w:val="28"/>
        </w:rPr>
        <w:t xml:space="preserve">воспитывать внимательность, аккуратность, трудолюбие, дисциплину, прилежность, коммуникативные навыки, </w:t>
      </w:r>
      <w:r w:rsidRPr="00630E13">
        <w:rPr>
          <w:sz w:val="28"/>
          <w:szCs w:val="28"/>
        </w:rPr>
        <w:t xml:space="preserve">навыки самообразования. </w:t>
      </w:r>
    </w:p>
    <w:p w14:paraId="6BB414DB" w14:textId="77777777" w:rsidR="00630E13" w:rsidRPr="00630E13" w:rsidRDefault="00630E13" w:rsidP="00630E13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1D1B11" w:themeColor="background2" w:themeShade="1A"/>
          <w:sz w:val="28"/>
          <w:szCs w:val="28"/>
        </w:rPr>
      </w:pPr>
      <w:r w:rsidRPr="00630E13">
        <w:rPr>
          <w:b/>
          <w:i/>
          <w:sz w:val="28"/>
          <w:szCs w:val="28"/>
        </w:rPr>
        <w:t>Тип  урока</w:t>
      </w:r>
      <w:r w:rsidRPr="00630E13">
        <w:rPr>
          <w:sz w:val="28"/>
          <w:szCs w:val="28"/>
        </w:rPr>
        <w:t xml:space="preserve">    </w:t>
      </w:r>
      <w:hyperlink r:id="rId36" w:history="1">
        <w:r w:rsidRPr="00630E13">
          <w:rPr>
            <w:rFonts w:ascii="Arial" w:hAnsi="Arial" w:cs="Arial"/>
            <w:color w:val="1D1B11" w:themeColor="background2" w:themeShade="1A"/>
            <w:sz w:val="28"/>
            <w:szCs w:val="28"/>
            <w:u w:val="single"/>
          </w:rPr>
          <w:t>Урок «открытия» нового знания</w:t>
        </w:r>
      </w:hyperlink>
    </w:p>
    <w:p w14:paraId="769116A8" w14:textId="77777777" w:rsidR="00630E13" w:rsidRPr="00630E13" w:rsidRDefault="00630E13" w:rsidP="00630E13">
      <w:pPr>
        <w:jc w:val="both"/>
        <w:rPr>
          <w:sz w:val="28"/>
          <w:szCs w:val="28"/>
        </w:rPr>
      </w:pPr>
      <w:r w:rsidRPr="00630E13">
        <w:rPr>
          <w:b/>
          <w:i/>
          <w:sz w:val="28"/>
          <w:szCs w:val="28"/>
        </w:rPr>
        <w:t>Формы работы учащихся</w:t>
      </w:r>
      <w:proofErr w:type="gramStart"/>
      <w:r w:rsidRPr="00630E13">
        <w:rPr>
          <w:sz w:val="28"/>
          <w:szCs w:val="28"/>
        </w:rPr>
        <w:t xml:space="preserve">   :</w:t>
      </w:r>
      <w:proofErr w:type="gramEnd"/>
    </w:p>
    <w:p w14:paraId="371F2A09" w14:textId="77777777" w:rsidR="00630E13" w:rsidRPr="00630E13" w:rsidRDefault="00630E13" w:rsidP="00630E13">
      <w:pPr>
        <w:pStyle w:val="a5"/>
        <w:numPr>
          <w:ilvl w:val="0"/>
          <w:numId w:val="23"/>
        </w:numPr>
        <w:jc w:val="both"/>
        <w:rPr>
          <w:sz w:val="28"/>
          <w:szCs w:val="28"/>
        </w:rPr>
      </w:pPr>
      <w:r w:rsidRPr="00630E13">
        <w:rPr>
          <w:sz w:val="28"/>
          <w:szCs w:val="28"/>
        </w:rPr>
        <w:t>фронтальная работа,</w:t>
      </w:r>
    </w:p>
    <w:p w14:paraId="419C709D" w14:textId="77777777" w:rsidR="00630E13" w:rsidRPr="00630E13" w:rsidRDefault="00630E13" w:rsidP="00630E13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 w:rsidRPr="00630E13">
        <w:rPr>
          <w:sz w:val="28"/>
          <w:szCs w:val="28"/>
        </w:rPr>
        <w:t xml:space="preserve">работа в группах, </w:t>
      </w:r>
    </w:p>
    <w:p w14:paraId="29990C9B" w14:textId="77777777" w:rsidR="00630E13" w:rsidRPr="00630E13" w:rsidRDefault="00630E13" w:rsidP="00630E13">
      <w:pPr>
        <w:pStyle w:val="a5"/>
        <w:numPr>
          <w:ilvl w:val="0"/>
          <w:numId w:val="24"/>
        </w:numPr>
        <w:jc w:val="both"/>
        <w:rPr>
          <w:b/>
          <w:i/>
          <w:sz w:val="28"/>
          <w:szCs w:val="28"/>
        </w:rPr>
      </w:pPr>
      <w:r w:rsidRPr="00630E13">
        <w:rPr>
          <w:sz w:val="28"/>
          <w:szCs w:val="28"/>
        </w:rPr>
        <w:t xml:space="preserve">индивидуальная работа. </w:t>
      </w:r>
    </w:p>
    <w:p w14:paraId="6F855A6A" w14:textId="77777777" w:rsidR="00630E13" w:rsidRPr="00630E13" w:rsidRDefault="00630E13" w:rsidP="00630E13">
      <w:pPr>
        <w:rPr>
          <w:color w:val="000000"/>
          <w:sz w:val="28"/>
          <w:szCs w:val="28"/>
        </w:rPr>
      </w:pPr>
      <w:r w:rsidRPr="00630E13">
        <w:rPr>
          <w:b/>
          <w:i/>
          <w:sz w:val="28"/>
          <w:szCs w:val="28"/>
        </w:rPr>
        <w:t xml:space="preserve">Необходимое техническое оборудовании:  </w:t>
      </w:r>
      <w:r w:rsidRPr="00630E13">
        <w:rPr>
          <w:sz w:val="28"/>
          <w:szCs w:val="28"/>
        </w:rPr>
        <w:t>презентаци</w:t>
      </w:r>
      <w:r w:rsidRPr="00630E13">
        <w:rPr>
          <w:i/>
          <w:sz w:val="28"/>
          <w:szCs w:val="28"/>
        </w:rPr>
        <w:t>я</w:t>
      </w:r>
      <w:r w:rsidRPr="00630E13">
        <w:rPr>
          <w:color w:val="000000"/>
          <w:sz w:val="28"/>
          <w:szCs w:val="28"/>
        </w:rPr>
        <w:t>, карты результативности</w:t>
      </w:r>
      <w:proofErr w:type="gramStart"/>
      <w:r w:rsidRPr="00630E13">
        <w:rPr>
          <w:color w:val="000000"/>
          <w:sz w:val="28"/>
          <w:szCs w:val="28"/>
        </w:rPr>
        <w:t xml:space="preserve"> ,</w:t>
      </w:r>
      <w:proofErr w:type="gramEnd"/>
      <w:r w:rsidRPr="00630E13">
        <w:rPr>
          <w:color w:val="000000"/>
          <w:sz w:val="28"/>
          <w:szCs w:val="28"/>
        </w:rPr>
        <w:t xml:space="preserve"> раздаточный материал.</w:t>
      </w:r>
    </w:p>
    <w:p w14:paraId="69EA98FB" w14:textId="77777777" w:rsidR="00630E13" w:rsidRPr="00630E13" w:rsidRDefault="00630E13" w:rsidP="00630E13">
      <w:pPr>
        <w:ind w:left="720"/>
        <w:jc w:val="both"/>
        <w:rPr>
          <w:b/>
          <w:i/>
          <w:sz w:val="28"/>
          <w:szCs w:val="28"/>
        </w:rPr>
      </w:pPr>
    </w:p>
    <w:p w14:paraId="67FBB46A" w14:textId="77777777" w:rsidR="00630E13" w:rsidRPr="00630E13" w:rsidRDefault="00630E13" w:rsidP="00630E13">
      <w:pPr>
        <w:pStyle w:val="c0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30E13">
        <w:rPr>
          <w:b/>
          <w:i/>
          <w:sz w:val="28"/>
          <w:szCs w:val="28"/>
        </w:rPr>
        <w:t xml:space="preserve">Деятельность учащихся направлена на развитие </w:t>
      </w:r>
      <w:r w:rsidRPr="00630E13">
        <w:rPr>
          <w:b/>
          <w:bCs/>
          <w:color w:val="000000"/>
          <w:sz w:val="28"/>
          <w:szCs w:val="28"/>
        </w:rPr>
        <w:t>компетенций:</w:t>
      </w:r>
    </w:p>
    <w:p w14:paraId="3E45418A" w14:textId="77777777" w:rsidR="00630E13" w:rsidRPr="00630E13" w:rsidRDefault="00630E13" w:rsidP="00630E13">
      <w:pPr>
        <w:jc w:val="both"/>
        <w:rPr>
          <w:i/>
          <w:sz w:val="28"/>
          <w:szCs w:val="28"/>
        </w:rPr>
      </w:pPr>
    </w:p>
    <w:p w14:paraId="01F02EB7" w14:textId="77777777" w:rsidR="00630E13" w:rsidRPr="00630E13" w:rsidRDefault="00630E13" w:rsidP="00630E13">
      <w:pPr>
        <w:pStyle w:val="c0"/>
        <w:spacing w:before="0" w:beforeAutospacing="0" w:after="0" w:afterAutospacing="0"/>
        <w:ind w:firstLine="852"/>
        <w:jc w:val="both"/>
        <w:rPr>
          <w:rStyle w:val="apple-converted-space"/>
          <w:bCs/>
          <w:color w:val="000000"/>
          <w:sz w:val="28"/>
          <w:szCs w:val="28"/>
        </w:rPr>
      </w:pPr>
      <w:r w:rsidRPr="00630E13">
        <w:rPr>
          <w:bCs/>
          <w:color w:val="000000"/>
          <w:sz w:val="28"/>
          <w:szCs w:val="28"/>
        </w:rPr>
        <w:t xml:space="preserve">- </w:t>
      </w:r>
      <w:r w:rsidRPr="00630E13">
        <w:rPr>
          <w:b/>
          <w:bCs/>
          <w:color w:val="000000"/>
          <w:sz w:val="28"/>
          <w:szCs w:val="28"/>
        </w:rPr>
        <w:t>личностные:</w:t>
      </w:r>
      <w:r w:rsidRPr="00630E13">
        <w:rPr>
          <w:rStyle w:val="apple-converted-space"/>
          <w:bCs/>
          <w:color w:val="000000"/>
          <w:sz w:val="28"/>
          <w:szCs w:val="28"/>
        </w:rPr>
        <w:t> </w:t>
      </w:r>
    </w:p>
    <w:p w14:paraId="763CE550" w14:textId="77777777" w:rsidR="00630E13" w:rsidRPr="00630E13" w:rsidRDefault="00630E13" w:rsidP="00630E13">
      <w:pPr>
        <w:pStyle w:val="c0"/>
        <w:spacing w:before="0" w:beforeAutospacing="0" w:after="0" w:afterAutospacing="0"/>
        <w:ind w:firstLine="852"/>
        <w:jc w:val="both"/>
        <w:rPr>
          <w:rStyle w:val="apple-converted-space"/>
          <w:bCs/>
          <w:color w:val="000000"/>
          <w:sz w:val="28"/>
          <w:szCs w:val="28"/>
        </w:rPr>
      </w:pPr>
    </w:p>
    <w:p w14:paraId="19362F2B" w14:textId="77777777" w:rsidR="00630E13" w:rsidRPr="00630E13" w:rsidRDefault="00630E13" w:rsidP="00630E1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30E13">
        <w:rPr>
          <w:rFonts w:ascii="Times New Roman" w:hAnsi="Times New Roman" w:cs="Times New Roman"/>
          <w:sz w:val="28"/>
          <w:szCs w:val="28"/>
        </w:rPr>
        <w:lastRenderedPageBreak/>
        <w:t xml:space="preserve">1) 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630E13">
        <w:rPr>
          <w:rFonts w:ascii="Times New Roman" w:hAnsi="Times New Roman" w:cs="Times New Roman"/>
          <w:sz w:val="28"/>
          <w:szCs w:val="28"/>
        </w:rPr>
        <w:t>контрпримеры</w:t>
      </w:r>
      <w:proofErr w:type="spellEnd"/>
      <w:r w:rsidRPr="00630E13">
        <w:rPr>
          <w:rFonts w:ascii="Times New Roman" w:hAnsi="Times New Roman" w:cs="Times New Roman"/>
          <w:sz w:val="28"/>
          <w:szCs w:val="28"/>
        </w:rPr>
        <w:t>;</w:t>
      </w:r>
    </w:p>
    <w:p w14:paraId="4EBC4DD3" w14:textId="77777777" w:rsidR="00630E13" w:rsidRPr="00630E13" w:rsidRDefault="00630E13" w:rsidP="00630E1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30E13">
        <w:rPr>
          <w:rFonts w:ascii="Times New Roman" w:hAnsi="Times New Roman" w:cs="Times New Roman"/>
          <w:sz w:val="28"/>
          <w:szCs w:val="28"/>
        </w:rPr>
        <w:t>2) умение контролировать процесс и результат учебной математической деятельности;</w:t>
      </w:r>
    </w:p>
    <w:p w14:paraId="29028340" w14:textId="77777777" w:rsidR="00630E13" w:rsidRPr="00630E13" w:rsidRDefault="00630E13" w:rsidP="00630E1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30E13">
        <w:rPr>
          <w:rFonts w:ascii="Times New Roman" w:hAnsi="Times New Roman" w:cs="Times New Roman"/>
          <w:sz w:val="28"/>
          <w:szCs w:val="28"/>
        </w:rPr>
        <w:t>3) умение выдвигать гипотезы при решении учебных задач и понимать необходимость их проверки;</w:t>
      </w:r>
    </w:p>
    <w:p w14:paraId="607201CB" w14:textId="77777777" w:rsidR="00630E13" w:rsidRPr="00630E13" w:rsidRDefault="00630E13" w:rsidP="00630E1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0BBB6E5" w14:textId="77777777" w:rsidR="00630E13" w:rsidRPr="00630E13" w:rsidRDefault="00630E13" w:rsidP="00630E13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 w:rsidRPr="00630E13">
        <w:rPr>
          <w:rFonts w:ascii="Times New Roman" w:hAnsi="Times New Roman" w:cs="Times New Roman"/>
          <w:sz w:val="28"/>
          <w:szCs w:val="28"/>
        </w:rPr>
        <w:t xml:space="preserve">  4) понимание сущности алгоритмических предписаний и умение действовать в соответствии с предложенным алгоритмом;</w:t>
      </w:r>
    </w:p>
    <w:p w14:paraId="0C64231F" w14:textId="77777777" w:rsidR="00630E13" w:rsidRPr="00630E13" w:rsidRDefault="00630E13" w:rsidP="00630E13">
      <w:pPr>
        <w:pStyle w:val="ParagraphStyle"/>
        <w:ind w:firstLine="36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30E13">
        <w:rPr>
          <w:rFonts w:ascii="Times New Roman" w:hAnsi="Times New Roman" w:cs="Times New Roman"/>
          <w:b/>
          <w:i/>
          <w:iCs/>
          <w:sz w:val="28"/>
          <w:szCs w:val="28"/>
        </w:rPr>
        <w:t>Предметные</w:t>
      </w:r>
    </w:p>
    <w:p w14:paraId="78A40B04" w14:textId="77777777" w:rsidR="00630E13" w:rsidRPr="00630E13" w:rsidRDefault="00630E13" w:rsidP="00630E1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30E13">
        <w:rPr>
          <w:rFonts w:ascii="Times New Roman" w:hAnsi="Times New Roman" w:cs="Times New Roman"/>
          <w:sz w:val="28"/>
          <w:szCs w:val="28"/>
        </w:rPr>
        <w:t>1) овладение базовым понятийным аппаратом по  теме</w:t>
      </w:r>
    </w:p>
    <w:p w14:paraId="48477F7B" w14:textId="77777777" w:rsidR="00630E13" w:rsidRPr="00630E13" w:rsidRDefault="00630E13" w:rsidP="00630E1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30E13">
        <w:rPr>
          <w:rFonts w:ascii="Times New Roman" w:hAnsi="Times New Roman" w:cs="Times New Roman"/>
          <w:sz w:val="28"/>
          <w:szCs w:val="28"/>
        </w:rPr>
        <w:t>2) умение работать с математическим текстом (анализировать,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проводить классификации, логические обоснования, доказательства математических утверждений;</w:t>
      </w:r>
    </w:p>
    <w:p w14:paraId="79F2623A" w14:textId="77777777" w:rsidR="00630E13" w:rsidRPr="00630E13" w:rsidRDefault="00630E13" w:rsidP="00630E1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30E13">
        <w:rPr>
          <w:rFonts w:ascii="Times New Roman" w:hAnsi="Times New Roman" w:cs="Times New Roman"/>
          <w:sz w:val="28"/>
          <w:szCs w:val="28"/>
        </w:rPr>
        <w:t xml:space="preserve">3) овладение символьным языком алгебры, приемами выполнения преобразований выражений, </w:t>
      </w:r>
    </w:p>
    <w:p w14:paraId="62AF5563" w14:textId="77777777" w:rsidR="00630E13" w:rsidRPr="00630E13" w:rsidRDefault="00630E13" w:rsidP="00630E13">
      <w:pPr>
        <w:rPr>
          <w:sz w:val="28"/>
          <w:szCs w:val="28"/>
        </w:rPr>
      </w:pPr>
    </w:p>
    <w:p w14:paraId="7B6B9CA4" w14:textId="77777777" w:rsidR="00630E13" w:rsidRPr="00630E13" w:rsidRDefault="00630E13" w:rsidP="00630E13">
      <w:pPr>
        <w:pStyle w:val="ParagraphStyle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E13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</w:p>
    <w:p w14:paraId="6A652C12" w14:textId="77777777" w:rsidR="00630E13" w:rsidRPr="00630E13" w:rsidRDefault="00630E13" w:rsidP="00630E13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30E13">
        <w:rPr>
          <w:rFonts w:ascii="Times New Roman" w:hAnsi="Times New Roman" w:cs="Times New Roman"/>
          <w:noProof/>
          <w:sz w:val="28"/>
          <w:szCs w:val="28"/>
        </w:rPr>
        <w:t>·</w:t>
      </w:r>
      <w:r w:rsidRPr="00630E13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14:paraId="4658AF57" w14:textId="77777777" w:rsidR="00630E13" w:rsidRPr="00630E13" w:rsidRDefault="00630E13" w:rsidP="00630E13">
      <w:pPr>
        <w:pStyle w:val="ParagraphStyle"/>
        <w:ind w:firstLine="360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30E13">
        <w:rPr>
          <w:rFonts w:ascii="Times New Roman" w:hAnsi="Times New Roman" w:cs="Times New Roman"/>
          <w:noProof/>
          <w:sz w:val="28"/>
          <w:szCs w:val="28"/>
        </w:rPr>
        <w:t>·</w:t>
      </w:r>
      <w:r w:rsidRPr="00630E13">
        <w:rPr>
          <w:rFonts w:ascii="Times New Roman" w:hAnsi="Times New Roman" w:cs="Times New Roman"/>
          <w:sz w:val="28"/>
          <w:szCs w:val="28"/>
        </w:rPr>
        <w:t xml:space="preserve"> 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</w:t>
      </w:r>
    </w:p>
    <w:p w14:paraId="534B7FA9" w14:textId="77777777" w:rsidR="00630E13" w:rsidRPr="00630E13" w:rsidRDefault="00630E13" w:rsidP="00630E13">
      <w:pPr>
        <w:pStyle w:val="c0"/>
        <w:spacing w:before="0" w:beforeAutospacing="0" w:after="0" w:afterAutospacing="0"/>
        <w:ind w:firstLine="852"/>
        <w:jc w:val="both"/>
        <w:rPr>
          <w:rStyle w:val="apple-converted-space"/>
          <w:bCs/>
          <w:color w:val="000000"/>
          <w:sz w:val="28"/>
          <w:szCs w:val="28"/>
        </w:rPr>
      </w:pPr>
    </w:p>
    <w:p w14:paraId="126D552F" w14:textId="77777777" w:rsidR="00630E13" w:rsidRPr="00630E13" w:rsidRDefault="00630E13" w:rsidP="00630E13">
      <w:pPr>
        <w:pStyle w:val="c0"/>
        <w:spacing w:before="0" w:beforeAutospacing="0" w:after="0" w:afterAutospacing="0"/>
        <w:ind w:firstLine="852"/>
        <w:jc w:val="both"/>
        <w:rPr>
          <w:rStyle w:val="apple-converted-space"/>
          <w:bCs/>
          <w:color w:val="000000"/>
          <w:sz w:val="28"/>
          <w:szCs w:val="28"/>
        </w:rPr>
      </w:pPr>
    </w:p>
    <w:p w14:paraId="076996F0" w14:textId="77777777" w:rsidR="00630E13" w:rsidRPr="00630E13" w:rsidRDefault="00630E13" w:rsidP="00630E13">
      <w:pPr>
        <w:pStyle w:val="c0"/>
        <w:spacing w:before="0" w:beforeAutospacing="0" w:after="0" w:afterAutospacing="0"/>
        <w:ind w:firstLine="852"/>
        <w:jc w:val="both"/>
        <w:rPr>
          <w:rStyle w:val="apple-converted-space"/>
          <w:bCs/>
          <w:color w:val="000000"/>
          <w:sz w:val="28"/>
          <w:szCs w:val="28"/>
        </w:rPr>
      </w:pPr>
    </w:p>
    <w:p w14:paraId="78D024C4" w14:textId="77777777" w:rsidR="00630E13" w:rsidRPr="00630E13" w:rsidRDefault="00630E13" w:rsidP="00630E13">
      <w:pPr>
        <w:jc w:val="center"/>
        <w:rPr>
          <w:b/>
          <w:i/>
          <w:sz w:val="28"/>
          <w:szCs w:val="28"/>
        </w:rPr>
      </w:pPr>
      <w:r w:rsidRPr="00630E13">
        <w:rPr>
          <w:b/>
          <w:i/>
          <w:sz w:val="28"/>
          <w:szCs w:val="28"/>
        </w:rPr>
        <w:t xml:space="preserve"> Ход  урока.</w:t>
      </w:r>
    </w:p>
    <w:p w14:paraId="641F5A27" w14:textId="77777777" w:rsidR="00630E13" w:rsidRPr="00630E13" w:rsidRDefault="00630E13" w:rsidP="00630E13">
      <w:pPr>
        <w:pStyle w:val="a5"/>
        <w:numPr>
          <w:ilvl w:val="0"/>
          <w:numId w:val="22"/>
        </w:numPr>
        <w:spacing w:before="240" w:after="240"/>
        <w:jc w:val="both"/>
        <w:rPr>
          <w:b/>
          <w:bCs/>
          <w:sz w:val="28"/>
          <w:szCs w:val="28"/>
        </w:rPr>
      </w:pPr>
      <w:r w:rsidRPr="00630E13">
        <w:rPr>
          <w:b/>
          <w:bCs/>
          <w:sz w:val="28"/>
          <w:szCs w:val="28"/>
        </w:rPr>
        <w:t>Этап мотивации (самоопределения</w:t>
      </w:r>
      <w:proofErr w:type="gramStart"/>
      <w:r w:rsidRPr="00630E13">
        <w:rPr>
          <w:b/>
          <w:bCs/>
          <w:sz w:val="28"/>
          <w:szCs w:val="28"/>
        </w:rPr>
        <w:t xml:space="preserve"> )</w:t>
      </w:r>
      <w:proofErr w:type="gramEnd"/>
      <w:r w:rsidRPr="00630E13">
        <w:rPr>
          <w:b/>
          <w:bCs/>
          <w:sz w:val="28"/>
          <w:szCs w:val="28"/>
        </w:rPr>
        <w:t xml:space="preserve"> к учебной деятельности. </w:t>
      </w:r>
    </w:p>
    <w:p w14:paraId="21D27A0A" w14:textId="77777777" w:rsidR="00630E13" w:rsidRPr="00630E13" w:rsidRDefault="00630E13" w:rsidP="00630E13">
      <w:pPr>
        <w:pStyle w:val="a5"/>
        <w:ind w:left="1080"/>
        <w:rPr>
          <w:sz w:val="28"/>
          <w:szCs w:val="28"/>
        </w:rPr>
      </w:pPr>
    </w:p>
    <w:p w14:paraId="22A08C61" w14:textId="77777777" w:rsidR="00630E13" w:rsidRPr="00630E13" w:rsidRDefault="00630E13" w:rsidP="00630E13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 w:rsidRPr="00630E13">
        <w:rPr>
          <w:b/>
          <w:color w:val="000000"/>
          <w:sz w:val="28"/>
          <w:szCs w:val="28"/>
        </w:rPr>
        <w:t>а) Приветствие учащихся.</w:t>
      </w:r>
    </w:p>
    <w:p w14:paraId="0436284E" w14:textId="77777777" w:rsidR="00630E13" w:rsidRPr="00630E13" w:rsidRDefault="00630E13" w:rsidP="00630E13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630E13">
        <w:rPr>
          <w:color w:val="000000"/>
          <w:sz w:val="28"/>
          <w:szCs w:val="28"/>
        </w:rPr>
        <w:t xml:space="preserve"> Сегодня у нас необычный урок.  У нас много гостей.  Давайте мы  их поприветствуем улыбкой и  кивком головы.   И поработаем так, чтобы наши гости </w:t>
      </w:r>
      <w:proofErr w:type="spellStart"/>
      <w:r w:rsidRPr="00630E13">
        <w:rPr>
          <w:color w:val="000000"/>
          <w:sz w:val="28"/>
          <w:szCs w:val="28"/>
        </w:rPr>
        <w:t>увидели</w:t>
      </w:r>
      <w:proofErr w:type="gramStart"/>
      <w:r w:rsidRPr="00630E13">
        <w:rPr>
          <w:color w:val="000000"/>
          <w:sz w:val="28"/>
          <w:szCs w:val="28"/>
        </w:rPr>
        <w:t>,к</w:t>
      </w:r>
      <w:proofErr w:type="gramEnd"/>
      <w:r w:rsidRPr="00630E13">
        <w:rPr>
          <w:color w:val="000000"/>
          <w:sz w:val="28"/>
          <w:szCs w:val="28"/>
        </w:rPr>
        <w:t>ак</w:t>
      </w:r>
      <w:proofErr w:type="spellEnd"/>
      <w:r w:rsidRPr="00630E13">
        <w:rPr>
          <w:color w:val="000000"/>
          <w:sz w:val="28"/>
          <w:szCs w:val="28"/>
        </w:rPr>
        <w:t xml:space="preserve"> вы умеете работать, мыслить.</w:t>
      </w:r>
    </w:p>
    <w:p w14:paraId="2CB4DB41" w14:textId="77777777" w:rsidR="00630E13" w:rsidRPr="00630E13" w:rsidRDefault="00630E13" w:rsidP="00630E13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 w:rsidRPr="00630E13">
        <w:rPr>
          <w:b/>
          <w:color w:val="000000"/>
          <w:sz w:val="28"/>
          <w:szCs w:val="28"/>
        </w:rPr>
        <w:t xml:space="preserve">б)  Проверка  готовности к уроку.                                                                 </w:t>
      </w:r>
      <w:r w:rsidRPr="00630E13">
        <w:rPr>
          <w:b/>
          <w:bCs/>
          <w:color w:val="000000" w:themeColor="text1"/>
          <w:sz w:val="28"/>
          <w:szCs w:val="28"/>
          <w:u w:val="single"/>
        </w:rPr>
        <w:t xml:space="preserve"> Слайд  1</w:t>
      </w:r>
    </w:p>
    <w:p w14:paraId="314C18D1" w14:textId="77777777" w:rsidR="00630E13" w:rsidRPr="00630E13" w:rsidRDefault="00630E13" w:rsidP="00630E13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630E13">
        <w:rPr>
          <w:color w:val="000000"/>
          <w:sz w:val="28"/>
          <w:szCs w:val="28"/>
        </w:rPr>
        <w:t xml:space="preserve">-У вас на столах лежит материал, который нам понадобится в течение  урока. </w:t>
      </w:r>
    </w:p>
    <w:p w14:paraId="4F60D959" w14:textId="77777777" w:rsidR="00630E13" w:rsidRPr="00630E13" w:rsidRDefault="00630E13" w:rsidP="00630E13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630E13">
        <w:rPr>
          <w:color w:val="000000"/>
          <w:sz w:val="28"/>
          <w:szCs w:val="28"/>
        </w:rPr>
        <w:lastRenderedPageBreak/>
        <w:t>Пока достаньте карту результативности и напишите  число, фамилию</w:t>
      </w:r>
      <w:proofErr w:type="gramStart"/>
      <w:r w:rsidRPr="00630E13">
        <w:rPr>
          <w:color w:val="000000"/>
          <w:sz w:val="28"/>
          <w:szCs w:val="28"/>
        </w:rPr>
        <w:t xml:space="preserve"> ,</w:t>
      </w:r>
      <w:proofErr w:type="gramEnd"/>
      <w:r w:rsidRPr="00630E13">
        <w:rPr>
          <w:color w:val="000000"/>
          <w:sz w:val="28"/>
          <w:szCs w:val="28"/>
        </w:rPr>
        <w:t xml:space="preserve"> имя, класс.</w:t>
      </w:r>
    </w:p>
    <w:p w14:paraId="517F19DA" w14:textId="77777777" w:rsidR="00630E13" w:rsidRPr="00630E13" w:rsidRDefault="00630E13" w:rsidP="00630E13">
      <w:pPr>
        <w:rPr>
          <w:rFonts w:ascii="Monotype Corsiva" w:hAnsi="Monotype Corsiva"/>
          <w:sz w:val="28"/>
          <w:szCs w:val="28"/>
        </w:rPr>
      </w:pPr>
      <w:r w:rsidRPr="00630E13">
        <w:rPr>
          <w:color w:val="000000"/>
          <w:sz w:val="28"/>
          <w:szCs w:val="28"/>
        </w:rPr>
        <w:t>В карту результативности   вы будете выставлять   баллы.</w:t>
      </w:r>
      <w:r w:rsidRPr="00630E13">
        <w:rPr>
          <w:rFonts w:ascii="Monotype Corsiva" w:hAnsi="Monotype Corsiva"/>
          <w:sz w:val="28"/>
          <w:szCs w:val="28"/>
        </w:rPr>
        <w:t xml:space="preserve"> </w:t>
      </w:r>
    </w:p>
    <w:p w14:paraId="140F96F7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 xml:space="preserve">10 б. – без ошибок </w:t>
      </w:r>
    </w:p>
    <w:p w14:paraId="351F423F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 xml:space="preserve">5 б. – с ошибками </w:t>
      </w:r>
    </w:p>
    <w:p w14:paraId="0B3D2D6D" w14:textId="77777777" w:rsidR="00630E13" w:rsidRPr="00630E13" w:rsidRDefault="00630E13" w:rsidP="00630E13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630E13">
        <w:rPr>
          <w:color w:val="000000"/>
          <w:sz w:val="28"/>
          <w:szCs w:val="28"/>
        </w:rPr>
        <w:t xml:space="preserve">Затем вы все баллы суммируете и решите, будете ли вы их подавать для выставления  в журнал или какой-то материал доработаете и позже сдадите на оценку. </w:t>
      </w:r>
    </w:p>
    <w:p w14:paraId="45046D76" w14:textId="77777777" w:rsidR="00630E13" w:rsidRPr="00630E13" w:rsidRDefault="00630E13" w:rsidP="00630E13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630E13">
        <w:rPr>
          <w:color w:val="000000"/>
          <w:sz w:val="28"/>
          <w:szCs w:val="28"/>
        </w:rPr>
        <w:t>Материал для урока я подобрала так, чтобы вы смогли сделать еще один шаг по пути подготовки к ОГЭ.</w:t>
      </w:r>
    </w:p>
    <w:p w14:paraId="55E830EA" w14:textId="77777777" w:rsidR="00630E13" w:rsidRPr="00630E13" w:rsidRDefault="00630E13" w:rsidP="00630E13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630E13">
        <w:rPr>
          <w:color w:val="000000"/>
          <w:sz w:val="28"/>
          <w:szCs w:val="28"/>
        </w:rPr>
        <w:t>Тему урока я пока не называю. Мы поработаем. Выполняя задания, вы попробуете сами ее сформулировать.</w:t>
      </w:r>
    </w:p>
    <w:p w14:paraId="47A9742C" w14:textId="77777777" w:rsidR="00630E13" w:rsidRPr="00630E13" w:rsidRDefault="00630E13" w:rsidP="00630E13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 w:rsidRPr="00630E13">
        <w:rPr>
          <w:b/>
          <w:color w:val="000000"/>
          <w:sz w:val="28"/>
          <w:szCs w:val="28"/>
        </w:rPr>
        <w:t>Задание на смекалку</w:t>
      </w:r>
      <w:proofErr w:type="gramStart"/>
      <w:r w:rsidRPr="00630E13">
        <w:rPr>
          <w:b/>
          <w:color w:val="000000"/>
          <w:sz w:val="28"/>
          <w:szCs w:val="28"/>
        </w:rPr>
        <w:t xml:space="preserve"> .</w:t>
      </w:r>
      <w:proofErr w:type="gramEnd"/>
      <w:r w:rsidRPr="00630E13">
        <w:rPr>
          <w:b/>
          <w:color w:val="000000"/>
          <w:sz w:val="28"/>
          <w:szCs w:val="28"/>
        </w:rPr>
        <w:t xml:space="preserve"> </w:t>
      </w:r>
    </w:p>
    <w:p w14:paraId="4ADA9CCB" w14:textId="77777777" w:rsidR="00630E13" w:rsidRPr="00630E13" w:rsidRDefault="00630E13" w:rsidP="00630E13">
      <w:pPr>
        <w:spacing w:before="100" w:beforeAutospacing="1" w:after="100" w:afterAutospacing="1"/>
        <w:rPr>
          <w:b/>
          <w:color w:val="000000"/>
          <w:sz w:val="28"/>
          <w:szCs w:val="28"/>
          <w:u w:val="single"/>
        </w:rPr>
      </w:pPr>
      <w:r w:rsidRPr="00630E13">
        <w:rPr>
          <w:b/>
          <w:color w:val="000000"/>
          <w:sz w:val="28"/>
          <w:szCs w:val="28"/>
        </w:rPr>
        <w:t xml:space="preserve"> </w:t>
      </w:r>
      <w:r w:rsidRPr="00630E13">
        <w:rPr>
          <w:b/>
          <w:noProof/>
          <w:color w:val="000000"/>
          <w:sz w:val="28"/>
          <w:szCs w:val="28"/>
        </w:rPr>
        <w:drawing>
          <wp:inline distT="0" distB="0" distL="0" distR="0" wp14:anchorId="59397121" wp14:editId="0BB5E0B3">
            <wp:extent cx="4657725" cy="20285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05701" cy="204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0E13">
        <w:rPr>
          <w:b/>
          <w:color w:val="000000"/>
          <w:sz w:val="28"/>
          <w:szCs w:val="28"/>
          <w:u w:val="single"/>
        </w:rPr>
        <w:t xml:space="preserve"> Слайд 2</w:t>
      </w:r>
    </w:p>
    <w:p w14:paraId="3FBDE54C" w14:textId="77777777" w:rsidR="00630E13" w:rsidRPr="00630E13" w:rsidRDefault="00630E13" w:rsidP="00630E13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 w:rsidRPr="00630E13">
        <w:rPr>
          <w:b/>
          <w:color w:val="000000"/>
          <w:sz w:val="28"/>
          <w:szCs w:val="28"/>
          <w:u w:val="single"/>
        </w:rPr>
        <w:t xml:space="preserve">Ответ </w:t>
      </w:r>
    </w:p>
    <w:p w14:paraId="73126E5F" w14:textId="77777777" w:rsidR="00630E13" w:rsidRPr="00630E13" w:rsidRDefault="00630E13" w:rsidP="00630E13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 w:rsidRPr="00630E13">
        <w:rPr>
          <w:b/>
          <w:noProof/>
          <w:color w:val="000000"/>
          <w:sz w:val="28"/>
          <w:szCs w:val="28"/>
        </w:rPr>
        <w:drawing>
          <wp:inline distT="0" distB="0" distL="0" distR="0" wp14:anchorId="5B79E11B" wp14:editId="6DBDBDD8">
            <wp:extent cx="1514475" cy="10761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39139" cy="109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12395" w14:textId="77777777" w:rsidR="00630E13" w:rsidRPr="00630E13" w:rsidRDefault="00630E13" w:rsidP="00630E13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 w:rsidRPr="00630E13">
        <w:rPr>
          <w:b/>
          <w:color w:val="000000"/>
          <w:sz w:val="28"/>
          <w:szCs w:val="28"/>
        </w:rPr>
        <w:t xml:space="preserve">                           </w:t>
      </w:r>
      <w:r w:rsidRPr="00630E13"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</w:t>
      </w:r>
    </w:p>
    <w:p w14:paraId="035EC25B" w14:textId="0885DE46" w:rsidR="00630E13" w:rsidRPr="00630E13" w:rsidRDefault="00630E13" w:rsidP="00630E13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630E13">
        <w:rPr>
          <w:b/>
          <w:bCs/>
          <w:color w:val="000000" w:themeColor="text1"/>
          <w:sz w:val="28"/>
          <w:szCs w:val="28"/>
        </w:rPr>
        <w:t xml:space="preserve"> </w:t>
      </w:r>
      <w:r w:rsidR="00F225F1">
        <w:rPr>
          <w:b/>
          <w:bCs/>
          <w:color w:val="000000" w:themeColor="text1"/>
          <w:sz w:val="28"/>
          <w:szCs w:val="28"/>
        </w:rPr>
        <w:t xml:space="preserve">                    </w:t>
      </w:r>
    </w:p>
    <w:p w14:paraId="6552CB83" w14:textId="77777777" w:rsidR="00630E13" w:rsidRPr="00630E13" w:rsidRDefault="00630E13" w:rsidP="00630E13">
      <w:pPr>
        <w:pStyle w:val="a3"/>
        <w:tabs>
          <w:tab w:val="left" w:pos="360"/>
        </w:tabs>
        <w:spacing w:before="0" w:after="0"/>
        <w:rPr>
          <w:color w:val="000000"/>
          <w:sz w:val="28"/>
          <w:szCs w:val="28"/>
        </w:rPr>
      </w:pPr>
      <w:r w:rsidRPr="00630E13">
        <w:rPr>
          <w:b/>
          <w:color w:val="000000"/>
          <w:sz w:val="28"/>
          <w:szCs w:val="28"/>
        </w:rPr>
        <w:t>а) Устная разминка.</w:t>
      </w:r>
      <w:r w:rsidRPr="00630E13">
        <w:rPr>
          <w:color w:val="000000"/>
          <w:sz w:val="28"/>
          <w:szCs w:val="28"/>
        </w:rPr>
        <w:t xml:space="preserve">                                                                               </w:t>
      </w:r>
      <w:r w:rsidRPr="00630E13">
        <w:rPr>
          <w:b/>
          <w:color w:val="000000"/>
          <w:sz w:val="28"/>
          <w:szCs w:val="28"/>
          <w:u w:val="single"/>
        </w:rPr>
        <w:t xml:space="preserve">Слайд 3 </w:t>
      </w:r>
    </w:p>
    <w:p w14:paraId="3456521B" w14:textId="77777777" w:rsidR="00630E13" w:rsidRPr="00630E13" w:rsidRDefault="00630E13" w:rsidP="00630E13">
      <w:pPr>
        <w:pStyle w:val="a3"/>
        <w:tabs>
          <w:tab w:val="left" w:pos="360"/>
        </w:tabs>
        <w:spacing w:before="0" w:after="0"/>
        <w:rPr>
          <w:b/>
          <w:color w:val="000000"/>
          <w:sz w:val="28"/>
          <w:szCs w:val="28"/>
        </w:rPr>
      </w:pPr>
      <w:r w:rsidRPr="00630E13">
        <w:rPr>
          <w:color w:val="000000"/>
          <w:sz w:val="28"/>
          <w:szCs w:val="28"/>
        </w:rPr>
        <w:t xml:space="preserve">      Итак</w:t>
      </w:r>
      <w:proofErr w:type="gramStart"/>
      <w:r w:rsidRPr="00630E13">
        <w:rPr>
          <w:color w:val="000000"/>
          <w:sz w:val="28"/>
          <w:szCs w:val="28"/>
        </w:rPr>
        <w:t xml:space="preserve"> ,</w:t>
      </w:r>
      <w:proofErr w:type="gramEnd"/>
      <w:r w:rsidRPr="00630E13">
        <w:rPr>
          <w:color w:val="000000"/>
          <w:sz w:val="28"/>
          <w:szCs w:val="28"/>
        </w:rPr>
        <w:t xml:space="preserve">  </w:t>
      </w:r>
      <w:r w:rsidRPr="00630E13">
        <w:rPr>
          <w:b/>
          <w:color w:val="000000"/>
          <w:sz w:val="28"/>
          <w:szCs w:val="28"/>
        </w:rPr>
        <w:t xml:space="preserve">задание 1 - </w:t>
      </w:r>
      <w:r w:rsidRPr="00630E13">
        <w:rPr>
          <w:color w:val="000000"/>
          <w:sz w:val="28"/>
          <w:szCs w:val="28"/>
        </w:rPr>
        <w:t>предложения-загадки</w:t>
      </w:r>
    </w:p>
    <w:p w14:paraId="6E98B6C3" w14:textId="77777777" w:rsidR="00630E13" w:rsidRPr="00630E13" w:rsidRDefault="00630E13" w:rsidP="00630E13">
      <w:pPr>
        <w:pStyle w:val="a3"/>
        <w:tabs>
          <w:tab w:val="left" w:pos="360"/>
        </w:tabs>
        <w:spacing w:before="0" w:after="0"/>
        <w:rPr>
          <w:b/>
          <w:color w:val="000000"/>
          <w:sz w:val="28"/>
          <w:szCs w:val="28"/>
          <w:u w:val="single"/>
        </w:rPr>
      </w:pPr>
      <w:r w:rsidRPr="00630E13">
        <w:rPr>
          <w:color w:val="000000"/>
          <w:sz w:val="28"/>
          <w:szCs w:val="28"/>
        </w:rPr>
        <w:lastRenderedPageBreak/>
        <w:t>- Я попрошу вас</w:t>
      </w:r>
      <w:r w:rsidRPr="00630E13">
        <w:rPr>
          <w:rFonts w:ascii="Monotype Corsiva" w:eastAsia="+mn-ea" w:hAnsi="Monotype Corsiva" w:cs="+mn-cs"/>
          <w:color w:val="FF0000"/>
          <w:kern w:val="24"/>
          <w:sz w:val="28"/>
          <w:szCs w:val="28"/>
          <w:lang w:eastAsia="en-US"/>
        </w:rPr>
        <w:t xml:space="preserve"> </w:t>
      </w:r>
      <w:r w:rsidRPr="00630E13">
        <w:rPr>
          <w:color w:val="000000"/>
          <w:sz w:val="28"/>
          <w:szCs w:val="28"/>
        </w:rPr>
        <w:t>закончить предложения-загадки.</w:t>
      </w:r>
      <w:r w:rsidRPr="00630E13">
        <w:rPr>
          <w:b/>
          <w:color w:val="000000"/>
          <w:sz w:val="28"/>
          <w:szCs w:val="28"/>
        </w:rPr>
        <w:t xml:space="preserve">                            </w:t>
      </w:r>
      <w:r w:rsidRPr="00630E13">
        <w:rPr>
          <w:b/>
          <w:color w:val="000000"/>
          <w:sz w:val="28"/>
          <w:szCs w:val="28"/>
          <w:u w:val="single"/>
        </w:rPr>
        <w:t xml:space="preserve">Слайд 4  </w:t>
      </w:r>
    </w:p>
    <w:p w14:paraId="73A858B0" w14:textId="77777777" w:rsidR="00630E13" w:rsidRPr="00630E13" w:rsidRDefault="00630E13" w:rsidP="00630E13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630E13">
        <w:rPr>
          <w:color w:val="000000"/>
          <w:sz w:val="28"/>
          <w:szCs w:val="28"/>
        </w:rPr>
        <w:t>Очень хорошо!</w:t>
      </w:r>
    </w:p>
    <w:p w14:paraId="1C5F4FE6" w14:textId="77777777" w:rsidR="00630E13" w:rsidRPr="00630E13" w:rsidRDefault="00630E13" w:rsidP="00630E13">
      <w:pPr>
        <w:pStyle w:val="a3"/>
        <w:tabs>
          <w:tab w:val="left" w:pos="360"/>
        </w:tabs>
        <w:spacing w:before="0" w:after="0"/>
        <w:rPr>
          <w:b/>
          <w:color w:val="000000"/>
          <w:sz w:val="28"/>
          <w:szCs w:val="28"/>
        </w:rPr>
      </w:pPr>
      <w:r w:rsidRPr="00630E13">
        <w:rPr>
          <w:b/>
          <w:color w:val="000000"/>
          <w:sz w:val="28"/>
          <w:szCs w:val="28"/>
        </w:rPr>
        <w:t xml:space="preserve">б) </w:t>
      </w:r>
      <w:proofErr w:type="spellStart"/>
      <w:r w:rsidRPr="00630E13">
        <w:rPr>
          <w:b/>
          <w:color w:val="000000"/>
          <w:sz w:val="28"/>
          <w:szCs w:val="28"/>
        </w:rPr>
        <w:t>саморефлексия</w:t>
      </w:r>
      <w:proofErr w:type="spellEnd"/>
    </w:p>
    <w:p w14:paraId="0F88FD0E" w14:textId="77777777" w:rsidR="00630E13" w:rsidRPr="00630E13" w:rsidRDefault="00630E13" w:rsidP="00630E13">
      <w:pPr>
        <w:pStyle w:val="a3"/>
        <w:tabs>
          <w:tab w:val="left" w:pos="360"/>
        </w:tabs>
        <w:spacing w:before="0" w:after="0"/>
        <w:rPr>
          <w:b/>
          <w:color w:val="000000"/>
          <w:sz w:val="28"/>
          <w:szCs w:val="28"/>
        </w:rPr>
      </w:pPr>
      <w:r w:rsidRPr="00630E13">
        <w:rPr>
          <w:color w:val="000000"/>
          <w:sz w:val="28"/>
          <w:szCs w:val="28"/>
        </w:rPr>
        <w:t>Выставьте  баллы в карту результативности.</w:t>
      </w:r>
    </w:p>
    <w:p w14:paraId="1560B50A" w14:textId="77777777" w:rsidR="00630E13" w:rsidRPr="00630E13" w:rsidRDefault="00630E13" w:rsidP="00630E13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 w:rsidRPr="00630E13">
        <w:rPr>
          <w:b/>
          <w:color w:val="000000"/>
          <w:sz w:val="28"/>
          <w:szCs w:val="28"/>
        </w:rPr>
        <w:t>в) Микроисследование.</w:t>
      </w:r>
    </w:p>
    <w:p w14:paraId="3A0E07E4" w14:textId="77777777" w:rsidR="00630E13" w:rsidRPr="00630E13" w:rsidRDefault="00630E13" w:rsidP="00630E13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 w:rsidRPr="00630E13">
        <w:rPr>
          <w:b/>
          <w:color w:val="000000"/>
          <w:sz w:val="28"/>
          <w:szCs w:val="28"/>
        </w:rPr>
        <w:t xml:space="preserve">-  Задание  №   2     </w:t>
      </w:r>
    </w:p>
    <w:p w14:paraId="475185B4" w14:textId="77777777" w:rsidR="00630E13" w:rsidRPr="00630E13" w:rsidRDefault="00630E13" w:rsidP="00630E13">
      <w:pPr>
        <w:pStyle w:val="a3"/>
        <w:tabs>
          <w:tab w:val="left" w:pos="360"/>
        </w:tabs>
        <w:spacing w:before="0" w:after="0"/>
        <w:rPr>
          <w:b/>
          <w:color w:val="000000"/>
          <w:sz w:val="28"/>
          <w:szCs w:val="28"/>
          <w:u w:val="single"/>
        </w:rPr>
      </w:pPr>
      <w:r w:rsidRPr="00630E13">
        <w:rPr>
          <w:color w:val="000000"/>
          <w:sz w:val="28"/>
          <w:szCs w:val="28"/>
        </w:rPr>
        <w:t>Вам необходимо в группах  выполнить  микроисследование</w:t>
      </w:r>
      <w:proofErr w:type="gramStart"/>
      <w:r w:rsidRPr="00630E13">
        <w:rPr>
          <w:color w:val="000000"/>
          <w:sz w:val="28"/>
          <w:szCs w:val="28"/>
        </w:rPr>
        <w:t xml:space="preserve"> .</w:t>
      </w:r>
      <w:proofErr w:type="gramEnd"/>
      <w:r w:rsidRPr="00630E13">
        <w:rPr>
          <w:color w:val="000000"/>
          <w:sz w:val="28"/>
          <w:szCs w:val="28"/>
        </w:rPr>
        <w:t xml:space="preserve">           </w:t>
      </w:r>
      <w:r w:rsidRPr="00630E13">
        <w:rPr>
          <w:b/>
          <w:color w:val="000000"/>
          <w:sz w:val="28"/>
          <w:szCs w:val="28"/>
          <w:u w:val="single"/>
        </w:rPr>
        <w:t>Слайд 5</w:t>
      </w:r>
    </w:p>
    <w:p w14:paraId="1D8315FF" w14:textId="77777777" w:rsidR="00630E13" w:rsidRPr="00630E13" w:rsidRDefault="00630E13" w:rsidP="00630E13">
      <w:pPr>
        <w:rPr>
          <w:bCs/>
          <w:i/>
          <w:iCs/>
          <w:sz w:val="28"/>
          <w:szCs w:val="28"/>
        </w:rPr>
      </w:pPr>
      <w:r w:rsidRPr="00630E13">
        <w:rPr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28FD09" wp14:editId="767FF598">
                <wp:simplePos x="0" y="0"/>
                <wp:positionH relativeFrom="column">
                  <wp:posOffset>2444750</wp:posOffset>
                </wp:positionH>
                <wp:positionV relativeFrom="paragraph">
                  <wp:posOffset>-234315</wp:posOffset>
                </wp:positionV>
                <wp:extent cx="0" cy="400050"/>
                <wp:effectExtent l="10160" t="13335" r="8890" b="571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B828B97" id="Прямая со стрелкой 16" o:spid="_x0000_s1026" type="#_x0000_t32" style="position:absolute;margin-left:192.5pt;margin-top:-18.45pt;width:0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"/>
            </w:pict>
          </mc:Fallback>
        </mc:AlternateContent>
      </w:r>
      <w:r w:rsidRPr="00630E13">
        <w:rPr>
          <w:bCs/>
          <w:i/>
          <w:iCs/>
          <w:sz w:val="28"/>
          <w:szCs w:val="28"/>
        </w:rPr>
        <w:t xml:space="preserve">                                                                 Выполняется задание на карточках в группах.</w:t>
      </w:r>
    </w:p>
    <w:p w14:paraId="48EF95AD" w14:textId="77777777" w:rsidR="00630E13" w:rsidRPr="00630E13" w:rsidRDefault="00630E13" w:rsidP="00630E13">
      <w:pPr>
        <w:ind w:left="720"/>
        <w:rPr>
          <w:bCs/>
          <w:i/>
          <w:iCs/>
          <w:sz w:val="28"/>
          <w:szCs w:val="28"/>
        </w:rPr>
      </w:pPr>
      <w:r w:rsidRPr="00630E13">
        <w:rPr>
          <w:bCs/>
          <w:i/>
          <w:iCs/>
          <w:sz w:val="28"/>
          <w:szCs w:val="28"/>
        </w:rPr>
        <w:t xml:space="preserve">                </w:t>
      </w:r>
    </w:p>
    <w:p w14:paraId="2A4DF6F9" w14:textId="77777777" w:rsidR="00630E13" w:rsidRPr="00630E13" w:rsidRDefault="00630E13" w:rsidP="00630E13">
      <w:pPr>
        <w:pStyle w:val="a3"/>
        <w:tabs>
          <w:tab w:val="left" w:pos="360"/>
        </w:tabs>
        <w:spacing w:before="0" w:after="0"/>
        <w:rPr>
          <w:b/>
          <w:color w:val="000000"/>
          <w:sz w:val="28"/>
          <w:szCs w:val="28"/>
          <w:u w:val="single"/>
        </w:rPr>
      </w:pPr>
      <w:r w:rsidRPr="00630E13">
        <w:rPr>
          <w:b/>
          <w:bCs/>
          <w:iCs/>
          <w:sz w:val="28"/>
          <w:szCs w:val="28"/>
        </w:rPr>
        <w:t xml:space="preserve">в) Проверка                                                                                   </w:t>
      </w:r>
      <w:r w:rsidRPr="00630E13">
        <w:rPr>
          <w:b/>
          <w:color w:val="000000"/>
          <w:sz w:val="28"/>
          <w:szCs w:val="28"/>
          <w:u w:val="single"/>
        </w:rPr>
        <w:t xml:space="preserve">Слайд 6-8 </w:t>
      </w:r>
    </w:p>
    <w:p w14:paraId="0C08823B" w14:textId="77777777" w:rsidR="00630E13" w:rsidRPr="00630E13" w:rsidRDefault="00630E13" w:rsidP="00630E13">
      <w:pPr>
        <w:pStyle w:val="a3"/>
        <w:tabs>
          <w:tab w:val="left" w:pos="360"/>
        </w:tabs>
        <w:spacing w:before="0" w:after="0"/>
        <w:rPr>
          <w:b/>
          <w:color w:val="000000"/>
          <w:sz w:val="28"/>
          <w:szCs w:val="28"/>
        </w:rPr>
      </w:pPr>
      <w:r w:rsidRPr="00630E13">
        <w:rPr>
          <w:b/>
          <w:color w:val="000000"/>
          <w:sz w:val="28"/>
          <w:szCs w:val="28"/>
        </w:rPr>
        <w:t xml:space="preserve">г) </w:t>
      </w:r>
      <w:proofErr w:type="spellStart"/>
      <w:r w:rsidRPr="00630E13">
        <w:rPr>
          <w:b/>
          <w:color w:val="000000"/>
          <w:sz w:val="28"/>
          <w:szCs w:val="28"/>
        </w:rPr>
        <w:t>Саморефлексия</w:t>
      </w:r>
      <w:proofErr w:type="spellEnd"/>
    </w:p>
    <w:p w14:paraId="3D78C7C2" w14:textId="77777777" w:rsidR="00630E13" w:rsidRPr="00630E13" w:rsidRDefault="00630E13" w:rsidP="00630E13">
      <w:pPr>
        <w:pStyle w:val="a3"/>
        <w:tabs>
          <w:tab w:val="left" w:pos="360"/>
        </w:tabs>
        <w:spacing w:before="0" w:after="0"/>
        <w:rPr>
          <w:b/>
          <w:color w:val="000000"/>
          <w:sz w:val="28"/>
          <w:szCs w:val="28"/>
        </w:rPr>
      </w:pPr>
      <w:r w:rsidRPr="00630E13">
        <w:rPr>
          <w:color w:val="000000"/>
          <w:sz w:val="28"/>
          <w:szCs w:val="28"/>
        </w:rPr>
        <w:t>Выставьте  баллы в карту результативности.</w:t>
      </w:r>
    </w:p>
    <w:p w14:paraId="5D942B67" w14:textId="77777777" w:rsidR="00630E13" w:rsidRPr="00630E13" w:rsidRDefault="00630E13" w:rsidP="00630E13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 w:rsidRPr="00630E13">
        <w:rPr>
          <w:bCs/>
          <w:i/>
          <w:iCs/>
          <w:sz w:val="28"/>
          <w:szCs w:val="28"/>
        </w:rPr>
        <w:t>д)</w:t>
      </w:r>
      <w:r w:rsidRPr="00630E13">
        <w:rPr>
          <w:b/>
          <w:color w:val="000000"/>
          <w:sz w:val="28"/>
          <w:szCs w:val="28"/>
        </w:rPr>
        <w:t xml:space="preserve"> Микроисследование.</w:t>
      </w:r>
    </w:p>
    <w:p w14:paraId="1851E4AA" w14:textId="77777777" w:rsidR="00630E13" w:rsidRPr="00630E13" w:rsidRDefault="00630E13" w:rsidP="00630E13">
      <w:pPr>
        <w:rPr>
          <w:bCs/>
          <w:i/>
          <w:iCs/>
          <w:sz w:val="28"/>
          <w:szCs w:val="28"/>
        </w:rPr>
      </w:pPr>
      <w:r w:rsidRPr="00630E13">
        <w:rPr>
          <w:bCs/>
          <w:i/>
          <w:iCs/>
          <w:sz w:val="28"/>
          <w:szCs w:val="28"/>
        </w:rPr>
        <w:t xml:space="preserve">Следующее микроисследование вы выполните самостоятельно.      </w:t>
      </w:r>
      <w:r w:rsidRPr="00630E13">
        <w:rPr>
          <w:b/>
          <w:bCs/>
          <w:iCs/>
          <w:sz w:val="28"/>
          <w:szCs w:val="28"/>
          <w:u w:val="single"/>
        </w:rPr>
        <w:t xml:space="preserve">Слайд  9 </w:t>
      </w:r>
    </w:p>
    <w:p w14:paraId="18BE03DC" w14:textId="77777777" w:rsidR="00630E13" w:rsidRPr="00630E13" w:rsidRDefault="00630E13" w:rsidP="00630E13">
      <w:pPr>
        <w:ind w:left="720"/>
        <w:jc w:val="center"/>
        <w:rPr>
          <w:b/>
          <w:i/>
          <w:sz w:val="28"/>
          <w:szCs w:val="28"/>
        </w:rPr>
      </w:pPr>
      <w:r w:rsidRPr="00630E13">
        <w:rPr>
          <w:b/>
          <w:i/>
          <w:sz w:val="28"/>
          <w:szCs w:val="28"/>
        </w:rPr>
        <w:object w:dxaOrig="7181" w:dyaOrig="5401" w14:anchorId="2C007A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5pt;height:106.5pt" o:ole="">
            <v:imagedata r:id="rId39" o:title=""/>
          </v:shape>
          <o:OLEObject Type="Embed" ProgID="PowerPoint.Slide.12" ShapeID="_x0000_i1025" DrawAspect="Content" ObjectID="_1697026680" r:id="rId40"/>
        </w:object>
      </w:r>
    </w:p>
    <w:p w14:paraId="4CA6C7F1" w14:textId="77777777" w:rsidR="00630E13" w:rsidRPr="00630E13" w:rsidRDefault="00630E13" w:rsidP="00630E13">
      <w:pPr>
        <w:pStyle w:val="a3"/>
        <w:tabs>
          <w:tab w:val="left" w:pos="360"/>
        </w:tabs>
        <w:spacing w:before="0" w:after="0"/>
        <w:rPr>
          <w:b/>
          <w:color w:val="000000"/>
          <w:sz w:val="28"/>
          <w:szCs w:val="28"/>
        </w:rPr>
      </w:pPr>
      <w:r w:rsidRPr="00630E13">
        <w:rPr>
          <w:b/>
          <w:i/>
          <w:sz w:val="28"/>
          <w:szCs w:val="28"/>
        </w:rPr>
        <w:t>е)</w:t>
      </w:r>
      <w:r w:rsidRPr="00630E13">
        <w:rPr>
          <w:b/>
          <w:color w:val="000000"/>
          <w:sz w:val="28"/>
          <w:szCs w:val="28"/>
        </w:rPr>
        <w:t xml:space="preserve"> </w:t>
      </w:r>
      <w:proofErr w:type="spellStart"/>
      <w:r w:rsidRPr="00630E13">
        <w:rPr>
          <w:b/>
          <w:color w:val="000000"/>
          <w:sz w:val="28"/>
          <w:szCs w:val="28"/>
        </w:rPr>
        <w:t>Саморефлексия</w:t>
      </w:r>
      <w:proofErr w:type="spellEnd"/>
    </w:p>
    <w:p w14:paraId="35514B28" w14:textId="77777777" w:rsidR="00630E13" w:rsidRPr="00630E13" w:rsidRDefault="00630E13" w:rsidP="00630E13">
      <w:pPr>
        <w:rPr>
          <w:b/>
          <w:bCs/>
          <w:iCs/>
          <w:sz w:val="28"/>
          <w:szCs w:val="28"/>
          <w:u w:val="single"/>
        </w:rPr>
      </w:pPr>
      <w:r w:rsidRPr="00630E13">
        <w:rPr>
          <w:b/>
          <w:color w:val="000000"/>
          <w:sz w:val="28"/>
          <w:szCs w:val="28"/>
        </w:rPr>
        <w:t xml:space="preserve">Проверяем.                            </w:t>
      </w:r>
      <w:r w:rsidRPr="00630E13">
        <w:rPr>
          <w:bCs/>
          <w:i/>
          <w:iCs/>
          <w:sz w:val="28"/>
          <w:szCs w:val="28"/>
        </w:rPr>
        <w:t xml:space="preserve">                                                                      </w:t>
      </w:r>
      <w:r w:rsidRPr="00630E13">
        <w:rPr>
          <w:b/>
          <w:bCs/>
          <w:iCs/>
          <w:sz w:val="28"/>
          <w:szCs w:val="28"/>
          <w:u w:val="single"/>
        </w:rPr>
        <w:t xml:space="preserve">Слайд  10 </w:t>
      </w:r>
    </w:p>
    <w:p w14:paraId="3F642C83" w14:textId="2D320F31" w:rsidR="00630E13" w:rsidRPr="00F225F1" w:rsidRDefault="00630E13" w:rsidP="00F225F1">
      <w:pPr>
        <w:pStyle w:val="a3"/>
        <w:tabs>
          <w:tab w:val="left" w:pos="360"/>
        </w:tabs>
        <w:spacing w:before="0" w:after="0"/>
        <w:rPr>
          <w:b/>
          <w:color w:val="000000"/>
          <w:sz w:val="28"/>
          <w:szCs w:val="28"/>
        </w:rPr>
      </w:pPr>
      <w:r w:rsidRPr="00630E13">
        <w:rPr>
          <w:color w:val="000000"/>
          <w:sz w:val="28"/>
          <w:szCs w:val="28"/>
        </w:rPr>
        <w:t>Выставьте  баллы в карту результативности.</w:t>
      </w:r>
    </w:p>
    <w:p w14:paraId="010C6FA4" w14:textId="77777777" w:rsidR="00630E13" w:rsidRPr="00630E13" w:rsidRDefault="00630E13" w:rsidP="00630E13">
      <w:pPr>
        <w:rPr>
          <w:b/>
          <w:color w:val="000000" w:themeColor="text1"/>
          <w:sz w:val="28"/>
          <w:szCs w:val="28"/>
        </w:rPr>
      </w:pPr>
      <w:r w:rsidRPr="00630E13">
        <w:rPr>
          <w:b/>
          <w:color w:val="000000" w:themeColor="text1"/>
          <w:sz w:val="28"/>
          <w:szCs w:val="28"/>
        </w:rPr>
        <w:t xml:space="preserve"> </w:t>
      </w:r>
      <w:hyperlink r:id="rId41" w:history="1">
        <w:r w:rsidRPr="00630E13">
          <w:rPr>
            <w:b/>
            <w:color w:val="000000" w:themeColor="text1"/>
            <w:sz w:val="28"/>
            <w:szCs w:val="28"/>
          </w:rPr>
          <w:t>2. Этап актуализации и фиксирования индивидуального затруднения в пробном действии</w:t>
        </w:r>
      </w:hyperlink>
    </w:p>
    <w:p w14:paraId="55239615" w14:textId="77777777" w:rsidR="00630E13" w:rsidRDefault="00630E13" w:rsidP="00630E13">
      <w:pPr>
        <w:rPr>
          <w:b/>
          <w:bCs/>
          <w:color w:val="000000"/>
          <w:sz w:val="28"/>
          <w:szCs w:val="28"/>
        </w:rPr>
      </w:pPr>
    </w:p>
    <w:p w14:paraId="747D9CFF" w14:textId="77777777" w:rsidR="00F225F1" w:rsidRDefault="00F225F1" w:rsidP="00630E13">
      <w:pPr>
        <w:rPr>
          <w:b/>
          <w:bCs/>
          <w:color w:val="000000"/>
          <w:sz w:val="28"/>
          <w:szCs w:val="28"/>
        </w:rPr>
      </w:pPr>
    </w:p>
    <w:p w14:paraId="11FCC672" w14:textId="77777777" w:rsidR="00F225F1" w:rsidRPr="00630E13" w:rsidRDefault="00F225F1" w:rsidP="00630E13">
      <w:pPr>
        <w:rPr>
          <w:b/>
          <w:bCs/>
          <w:color w:val="000000"/>
          <w:sz w:val="28"/>
          <w:szCs w:val="28"/>
        </w:rPr>
      </w:pPr>
    </w:p>
    <w:p w14:paraId="5141839D" w14:textId="77777777" w:rsidR="00630E13" w:rsidRPr="00630E13" w:rsidRDefault="00630E13" w:rsidP="00630E13">
      <w:pPr>
        <w:pStyle w:val="a5"/>
        <w:numPr>
          <w:ilvl w:val="0"/>
          <w:numId w:val="25"/>
        </w:numPr>
        <w:spacing w:after="200"/>
        <w:rPr>
          <w:b/>
          <w:bCs/>
          <w:iCs/>
          <w:sz w:val="28"/>
          <w:szCs w:val="28"/>
          <w:u w:val="single"/>
        </w:rPr>
      </w:pPr>
      <w:r w:rsidRPr="00630E13">
        <w:rPr>
          <w:b/>
          <w:bCs/>
          <w:sz w:val="28"/>
          <w:szCs w:val="28"/>
        </w:rPr>
        <w:lastRenderedPageBreak/>
        <w:t xml:space="preserve">Решить неравенства.                                                                 </w:t>
      </w:r>
      <w:r w:rsidRPr="00630E13">
        <w:rPr>
          <w:bCs/>
          <w:i/>
          <w:iCs/>
          <w:sz w:val="28"/>
          <w:szCs w:val="28"/>
        </w:rPr>
        <w:t xml:space="preserve">   </w:t>
      </w:r>
      <w:r w:rsidRPr="00630E13">
        <w:rPr>
          <w:b/>
          <w:bCs/>
          <w:iCs/>
          <w:sz w:val="28"/>
          <w:szCs w:val="28"/>
          <w:u w:val="single"/>
        </w:rPr>
        <w:t xml:space="preserve">Слайд 11     </w:t>
      </w:r>
    </w:p>
    <w:p w14:paraId="5962F720" w14:textId="77777777" w:rsidR="00630E13" w:rsidRPr="00630E13" w:rsidRDefault="00630E13" w:rsidP="00630E13">
      <w:pPr>
        <w:rPr>
          <w:bCs/>
          <w:i/>
          <w:iCs/>
          <w:sz w:val="28"/>
          <w:szCs w:val="28"/>
        </w:rPr>
      </w:pPr>
      <w:r w:rsidRPr="00630E13">
        <w:rPr>
          <w:bCs/>
          <w:i/>
          <w:iCs/>
          <w:sz w:val="28"/>
          <w:szCs w:val="28"/>
        </w:rPr>
        <w:t xml:space="preserve">  Вы очень хорошо справляетесь с заданиями</w:t>
      </w:r>
      <w:proofErr w:type="gramStart"/>
      <w:r w:rsidRPr="00630E13">
        <w:rPr>
          <w:bCs/>
          <w:i/>
          <w:iCs/>
          <w:sz w:val="28"/>
          <w:szCs w:val="28"/>
        </w:rPr>
        <w:t xml:space="preserve"> .</w:t>
      </w:r>
      <w:proofErr w:type="gramEnd"/>
      <w:r w:rsidRPr="00630E13">
        <w:rPr>
          <w:bCs/>
          <w:i/>
          <w:iCs/>
          <w:sz w:val="28"/>
          <w:szCs w:val="28"/>
        </w:rPr>
        <w:t xml:space="preserve"> А такие неравенства умеете решать?</w:t>
      </w:r>
    </w:p>
    <w:p w14:paraId="44AF5F57" w14:textId="77777777" w:rsidR="00630E13" w:rsidRPr="00630E13" w:rsidRDefault="00630E13" w:rsidP="00630E13">
      <w:pPr>
        <w:rPr>
          <w:bCs/>
          <w:i/>
          <w:iCs/>
          <w:sz w:val="28"/>
          <w:szCs w:val="28"/>
        </w:rPr>
      </w:pPr>
      <w:r w:rsidRPr="00630E13">
        <w:rPr>
          <w:color w:val="000000"/>
          <w:sz w:val="28"/>
          <w:szCs w:val="28"/>
        </w:rPr>
        <w:t>а) Самостоятельная работа.</w:t>
      </w:r>
      <w:r w:rsidRPr="00630E13">
        <w:rPr>
          <w:bCs/>
          <w:i/>
          <w:iCs/>
          <w:sz w:val="28"/>
          <w:szCs w:val="28"/>
        </w:rPr>
        <w:t xml:space="preserve">  </w:t>
      </w:r>
    </w:p>
    <w:p w14:paraId="16E968D8" w14:textId="77777777" w:rsidR="00630E13" w:rsidRPr="00630E13" w:rsidRDefault="00630E13" w:rsidP="00630E13">
      <w:pPr>
        <w:rPr>
          <w:b/>
          <w:sz w:val="28"/>
          <w:szCs w:val="28"/>
        </w:rPr>
      </w:pPr>
      <w:r w:rsidRPr="00630E13">
        <w:rPr>
          <w:bCs/>
          <w:i/>
          <w:iCs/>
          <w:sz w:val="28"/>
          <w:szCs w:val="28"/>
        </w:rPr>
        <w:t xml:space="preserve"> </w:t>
      </w:r>
      <w:r w:rsidRPr="00630E13">
        <w:rPr>
          <w:sz w:val="28"/>
          <w:szCs w:val="28"/>
        </w:rPr>
        <w:t xml:space="preserve"> </w:t>
      </w:r>
    </w:p>
    <w:p w14:paraId="1367F0F3" w14:textId="77777777" w:rsidR="00630E13" w:rsidRPr="00630E13" w:rsidRDefault="00630E13" w:rsidP="00630E13">
      <w:pPr>
        <w:rPr>
          <w:bCs/>
          <w:sz w:val="28"/>
          <w:szCs w:val="28"/>
        </w:rPr>
      </w:pPr>
      <w:r w:rsidRPr="00630E13">
        <w:rPr>
          <w:bCs/>
          <w:sz w:val="28"/>
          <w:szCs w:val="28"/>
        </w:rPr>
        <w:t xml:space="preserve"> </w:t>
      </w:r>
      <w:r w:rsidRPr="00630E13">
        <w:rPr>
          <w:bCs/>
          <w:i/>
          <w:iCs/>
          <w:sz w:val="28"/>
          <w:szCs w:val="28"/>
        </w:rPr>
        <w:t>х</w:t>
      </w:r>
      <w:proofErr w:type="gramStart"/>
      <w:r w:rsidRPr="00630E13">
        <w:rPr>
          <w:bCs/>
          <w:sz w:val="28"/>
          <w:szCs w:val="28"/>
          <w:vertAlign w:val="superscript"/>
        </w:rPr>
        <w:t>2</w:t>
      </w:r>
      <w:proofErr w:type="gramEnd"/>
      <w:r w:rsidRPr="00630E13">
        <w:rPr>
          <w:bCs/>
          <w:sz w:val="28"/>
          <w:szCs w:val="28"/>
        </w:rPr>
        <w:t xml:space="preserve"> – 8</w:t>
      </w:r>
      <w:r w:rsidRPr="00630E13">
        <w:rPr>
          <w:bCs/>
          <w:i/>
          <w:iCs/>
          <w:sz w:val="28"/>
          <w:szCs w:val="28"/>
        </w:rPr>
        <w:t>х</w:t>
      </w:r>
      <w:r w:rsidRPr="00630E13">
        <w:rPr>
          <w:bCs/>
          <w:sz w:val="28"/>
          <w:szCs w:val="28"/>
        </w:rPr>
        <w:t xml:space="preserve"> + 15 &gt; 0;     Ответ: </w:t>
      </w:r>
      <m:oMath>
        <m:r>
          <w:rPr>
            <w:rFonts w:ascii="Cambria Math" w:hAnsi="Cambria Math"/>
            <w:sz w:val="28"/>
            <w:szCs w:val="28"/>
          </w:rPr>
          <m:t>x∈</m:t>
        </m:r>
        <m:d>
          <m:d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</m:t>
            </m:r>
            <m:r>
              <w:rPr>
                <w:rFonts w:ascii="Cambria Math"/>
                <w:sz w:val="28"/>
                <w:szCs w:val="28"/>
              </w:rPr>
              <m:t>;3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∪</m:t>
        </m:r>
        <m:d>
          <m:d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5;+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∞</m:t>
            </m:r>
          </m:e>
        </m:d>
      </m:oMath>
      <w:r w:rsidRPr="00630E13">
        <w:rPr>
          <w:rFonts w:eastAsiaTheme="minorEastAsia"/>
          <w:bCs/>
          <w:sz w:val="28"/>
          <w:szCs w:val="28"/>
        </w:rPr>
        <w:t xml:space="preserve">     </w:t>
      </w:r>
    </w:p>
    <w:p w14:paraId="159362E3" w14:textId="77777777" w:rsidR="00630E13" w:rsidRPr="00630E13" w:rsidRDefault="00630E13" w:rsidP="00630E13">
      <w:pPr>
        <w:pStyle w:val="a5"/>
        <w:numPr>
          <w:ilvl w:val="0"/>
          <w:numId w:val="26"/>
        </w:numPr>
        <w:spacing w:after="200"/>
        <w:rPr>
          <w:rFonts w:eastAsiaTheme="minorEastAsia"/>
          <w:bCs/>
          <w:sz w:val="28"/>
          <w:szCs w:val="28"/>
        </w:rPr>
      </w:pPr>
      <w:r w:rsidRPr="00630E13">
        <w:rPr>
          <w:bCs/>
          <w:sz w:val="28"/>
          <w:szCs w:val="28"/>
        </w:rPr>
        <w:t xml:space="preserve">– </w:t>
      </w:r>
      <w:r w:rsidRPr="00630E13">
        <w:rPr>
          <w:bCs/>
          <w:i/>
          <w:iCs/>
          <w:sz w:val="28"/>
          <w:szCs w:val="28"/>
        </w:rPr>
        <w:t>х</w:t>
      </w:r>
      <w:r w:rsidRPr="00630E13">
        <w:rPr>
          <w:bCs/>
          <w:sz w:val="28"/>
          <w:szCs w:val="28"/>
        </w:rPr>
        <w:t>) (</w:t>
      </w:r>
      <w:r w:rsidRPr="00630E13">
        <w:rPr>
          <w:bCs/>
          <w:i/>
          <w:iCs/>
          <w:sz w:val="28"/>
          <w:szCs w:val="28"/>
        </w:rPr>
        <w:t>х</w:t>
      </w:r>
      <w:r w:rsidRPr="00630E13">
        <w:rPr>
          <w:bCs/>
          <w:sz w:val="28"/>
          <w:szCs w:val="28"/>
        </w:rPr>
        <w:t xml:space="preserve"> – 2) ≤ 0; Ответ: </w:t>
      </w:r>
      <m:oMath>
        <m:r>
          <w:rPr>
            <w:rFonts w:ascii="Cambria Math" w:hAnsi="Cambria Math"/>
            <w:sz w:val="28"/>
            <w:szCs w:val="28"/>
          </w:rPr>
          <m:t>x∈</m:t>
        </m:r>
        <m:d>
          <m:d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</m:t>
            </m:r>
            <m:r>
              <w:rPr>
                <w:rFonts w:ascii="Cambria Math"/>
                <w:sz w:val="28"/>
                <w:szCs w:val="28"/>
              </w:rPr>
              <m:t>;2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∪</m:t>
        </m:r>
        <m:d>
          <m:d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4;+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∞</m:t>
            </m:r>
          </m:e>
        </m:d>
      </m:oMath>
    </w:p>
    <w:p w14:paraId="52455250" w14:textId="77777777" w:rsidR="00630E13" w:rsidRPr="00630E13" w:rsidRDefault="00630E13" w:rsidP="00630E13">
      <w:pPr>
        <w:rPr>
          <w:b/>
          <w:bCs/>
          <w:iCs/>
          <w:sz w:val="28"/>
          <w:szCs w:val="28"/>
          <w:u w:val="single"/>
        </w:rPr>
      </w:pPr>
      <w:r w:rsidRPr="00630E13">
        <w:rPr>
          <w:color w:val="000000"/>
          <w:sz w:val="28"/>
          <w:szCs w:val="28"/>
        </w:rPr>
        <w:t xml:space="preserve">б) Проверка                                                                                                </w:t>
      </w:r>
      <w:r w:rsidRPr="00630E13">
        <w:rPr>
          <w:b/>
          <w:bCs/>
          <w:iCs/>
          <w:sz w:val="28"/>
          <w:szCs w:val="28"/>
          <w:u w:val="single"/>
        </w:rPr>
        <w:t xml:space="preserve">Слайд 12     </w:t>
      </w:r>
    </w:p>
    <w:p w14:paraId="4873BB93" w14:textId="77777777" w:rsidR="00630E13" w:rsidRPr="00630E13" w:rsidRDefault="00630E13" w:rsidP="00630E13">
      <w:pPr>
        <w:rPr>
          <w:color w:val="000000"/>
          <w:sz w:val="28"/>
          <w:szCs w:val="28"/>
        </w:rPr>
      </w:pPr>
      <w:r w:rsidRPr="00630E13">
        <w:rPr>
          <w:color w:val="000000"/>
          <w:sz w:val="28"/>
          <w:szCs w:val="28"/>
        </w:rPr>
        <w:t xml:space="preserve">в) алгоритм </w:t>
      </w:r>
    </w:p>
    <w:p w14:paraId="1AEFE18D" w14:textId="77777777" w:rsidR="00630E13" w:rsidRPr="00630E13" w:rsidRDefault="00630E13" w:rsidP="00630E13">
      <w:pPr>
        <w:rPr>
          <w:b/>
          <w:bCs/>
          <w:iCs/>
          <w:sz w:val="28"/>
          <w:szCs w:val="28"/>
          <w:u w:val="single"/>
        </w:rPr>
      </w:pPr>
      <w:r w:rsidRPr="00630E13">
        <w:rPr>
          <w:color w:val="000000"/>
          <w:sz w:val="28"/>
          <w:szCs w:val="28"/>
        </w:rPr>
        <w:t>-Давайте повторим алгоритм  решения неравенств методом параболы.</w:t>
      </w:r>
      <w:r w:rsidRPr="00630E13">
        <w:rPr>
          <w:b/>
          <w:bCs/>
          <w:iCs/>
          <w:sz w:val="28"/>
          <w:szCs w:val="28"/>
          <w:u w:val="single"/>
        </w:rPr>
        <w:t xml:space="preserve"> Слайд 13     </w:t>
      </w:r>
    </w:p>
    <w:p w14:paraId="7FACAE51" w14:textId="77777777" w:rsidR="00630E13" w:rsidRPr="00630E13" w:rsidRDefault="00630E13" w:rsidP="00630E13">
      <w:pPr>
        <w:rPr>
          <w:color w:val="000000"/>
          <w:sz w:val="28"/>
          <w:szCs w:val="28"/>
        </w:rPr>
      </w:pPr>
      <w:r w:rsidRPr="00630E13">
        <w:rPr>
          <w:color w:val="000000"/>
          <w:sz w:val="28"/>
          <w:szCs w:val="28"/>
        </w:rPr>
        <w:t xml:space="preserve">в) </w:t>
      </w:r>
      <w:proofErr w:type="spellStart"/>
      <w:r w:rsidRPr="00630E13">
        <w:rPr>
          <w:color w:val="000000"/>
          <w:sz w:val="28"/>
          <w:szCs w:val="28"/>
        </w:rPr>
        <w:t>Саморефлексия</w:t>
      </w:r>
      <w:proofErr w:type="spellEnd"/>
      <w:r w:rsidRPr="00630E13">
        <w:rPr>
          <w:color w:val="000000"/>
          <w:sz w:val="28"/>
          <w:szCs w:val="28"/>
        </w:rPr>
        <w:t xml:space="preserve"> </w:t>
      </w:r>
    </w:p>
    <w:p w14:paraId="1EA8604D" w14:textId="77777777" w:rsidR="00630E13" w:rsidRPr="00630E13" w:rsidRDefault="00630E13" w:rsidP="00630E13">
      <w:pPr>
        <w:pStyle w:val="a3"/>
        <w:tabs>
          <w:tab w:val="left" w:pos="360"/>
        </w:tabs>
        <w:spacing w:before="0" w:after="0"/>
        <w:rPr>
          <w:b/>
          <w:color w:val="000000"/>
          <w:sz w:val="28"/>
          <w:szCs w:val="28"/>
        </w:rPr>
      </w:pPr>
      <w:r w:rsidRPr="00630E13">
        <w:rPr>
          <w:color w:val="000000"/>
          <w:sz w:val="28"/>
          <w:szCs w:val="28"/>
        </w:rPr>
        <w:t xml:space="preserve">  Выставьте  баллы в карту результативности.</w:t>
      </w:r>
    </w:p>
    <w:p w14:paraId="3C831BA7" w14:textId="77777777" w:rsidR="00630E13" w:rsidRPr="00630E13" w:rsidRDefault="00630E13" w:rsidP="00630E13">
      <w:pPr>
        <w:rPr>
          <w:b/>
          <w:sz w:val="28"/>
          <w:szCs w:val="28"/>
        </w:rPr>
      </w:pPr>
    </w:p>
    <w:p w14:paraId="0CC8998E" w14:textId="77777777" w:rsidR="00630E13" w:rsidRPr="00630E13" w:rsidRDefault="00630E13" w:rsidP="00630E13">
      <w:pPr>
        <w:rPr>
          <w:b/>
          <w:sz w:val="28"/>
          <w:szCs w:val="28"/>
        </w:rPr>
      </w:pPr>
      <w:r w:rsidRPr="00630E13">
        <w:rPr>
          <w:b/>
          <w:sz w:val="28"/>
          <w:szCs w:val="28"/>
        </w:rPr>
        <w:t xml:space="preserve"> </w:t>
      </w:r>
      <w:hyperlink r:id="rId42" w:history="1">
        <w:r w:rsidRPr="00630E13">
          <w:rPr>
            <w:b/>
            <w:sz w:val="28"/>
            <w:szCs w:val="28"/>
            <w:u w:val="single"/>
          </w:rPr>
          <w:t>3. Этап выявления места и причины затруднения</w:t>
        </w:r>
      </w:hyperlink>
    </w:p>
    <w:p w14:paraId="06B7A5CB" w14:textId="77777777" w:rsidR="00630E13" w:rsidRPr="00630E13" w:rsidRDefault="00630E13" w:rsidP="00630E13">
      <w:pPr>
        <w:pStyle w:val="a5"/>
        <w:rPr>
          <w:color w:val="000000"/>
          <w:sz w:val="28"/>
          <w:szCs w:val="28"/>
        </w:rPr>
      </w:pPr>
      <w:r w:rsidRPr="00630E13">
        <w:rPr>
          <w:color w:val="000000"/>
          <w:sz w:val="28"/>
          <w:szCs w:val="28"/>
        </w:rPr>
        <w:t xml:space="preserve">          </w:t>
      </w:r>
    </w:p>
    <w:p w14:paraId="4E6021FB" w14:textId="77777777" w:rsidR="00630E13" w:rsidRPr="00630E13" w:rsidRDefault="00630E13" w:rsidP="00630E13">
      <w:pPr>
        <w:rPr>
          <w:b/>
          <w:bCs/>
          <w:iCs/>
          <w:sz w:val="28"/>
          <w:szCs w:val="28"/>
          <w:u w:val="single"/>
        </w:rPr>
      </w:pPr>
      <w:r w:rsidRPr="00630E13">
        <w:rPr>
          <w:color w:val="000000"/>
          <w:sz w:val="28"/>
          <w:szCs w:val="28"/>
        </w:rPr>
        <w:t>а)  Пробное действие</w:t>
      </w:r>
      <w:proofErr w:type="gramStart"/>
      <w:r w:rsidRPr="00630E13">
        <w:rPr>
          <w:color w:val="000000"/>
          <w:sz w:val="28"/>
          <w:szCs w:val="28"/>
        </w:rPr>
        <w:t xml:space="preserve"> ,</w:t>
      </w:r>
      <w:proofErr w:type="gramEnd"/>
      <w:r w:rsidRPr="00630E13">
        <w:rPr>
          <w:color w:val="000000"/>
          <w:sz w:val="28"/>
          <w:szCs w:val="28"/>
        </w:rPr>
        <w:t xml:space="preserve"> фиксация затруднения                                    </w:t>
      </w:r>
      <w:r w:rsidRPr="00630E13">
        <w:rPr>
          <w:b/>
          <w:bCs/>
          <w:iCs/>
          <w:sz w:val="28"/>
          <w:szCs w:val="28"/>
          <w:u w:val="single"/>
        </w:rPr>
        <w:t xml:space="preserve">Слайд 14     </w:t>
      </w:r>
    </w:p>
    <w:p w14:paraId="59046DBA" w14:textId="77777777" w:rsidR="00630E13" w:rsidRPr="00630E13" w:rsidRDefault="00630E13" w:rsidP="00630E13">
      <w:pPr>
        <w:pStyle w:val="a5"/>
        <w:rPr>
          <w:color w:val="000000"/>
          <w:sz w:val="28"/>
          <w:szCs w:val="28"/>
        </w:rPr>
      </w:pPr>
    </w:p>
    <w:p w14:paraId="19F266B8" w14:textId="77777777" w:rsidR="00630E13" w:rsidRPr="00630E13" w:rsidRDefault="00630E13" w:rsidP="00630E13">
      <w:pPr>
        <w:jc w:val="center"/>
        <w:rPr>
          <w:rFonts w:ascii="Monotype Corsiva" w:hAnsi="Monotype Corsiva"/>
          <w:b/>
          <w:bCs/>
          <w:sz w:val="28"/>
          <w:szCs w:val="28"/>
        </w:rPr>
      </w:pPr>
    </w:p>
    <w:p w14:paraId="035B54C6" w14:textId="77777777" w:rsidR="00630E13" w:rsidRPr="00630E13" w:rsidRDefault="00630E13" w:rsidP="00630E13">
      <w:pPr>
        <w:rPr>
          <w:rFonts w:ascii="Monotype Corsiva" w:hAnsi="Monotype Corsiva"/>
          <w:b/>
          <w:bCs/>
          <w:sz w:val="28"/>
          <w:szCs w:val="28"/>
        </w:rPr>
      </w:pPr>
      <w:r w:rsidRPr="00630E13">
        <w:rPr>
          <w:rFonts w:ascii="Monotype Corsiva" w:hAnsi="Monotype Corsiva"/>
          <w:b/>
          <w:bCs/>
          <w:sz w:val="28"/>
          <w:szCs w:val="28"/>
        </w:rPr>
        <w:t>Путь познания увлекателен,</w:t>
      </w:r>
      <w:r w:rsidRPr="00630E13">
        <w:rPr>
          <w:rFonts w:ascii="Monotype Corsiva" w:eastAsia="+mn-ea" w:hAnsi="Monotype Corsiva" w:cs="+mn-cs"/>
          <w:b/>
          <w:bCs/>
          <w:color w:val="0000FF"/>
          <w:kern w:val="24"/>
          <w:sz w:val="28"/>
          <w:szCs w:val="28"/>
        </w:rPr>
        <w:t xml:space="preserve"> </w:t>
      </w:r>
      <w:r w:rsidRPr="00630E13">
        <w:rPr>
          <w:rFonts w:ascii="Monotype Corsiva" w:hAnsi="Monotype Corsiva"/>
          <w:b/>
          <w:bCs/>
          <w:sz w:val="28"/>
          <w:szCs w:val="28"/>
        </w:rPr>
        <w:t>но не усыпан розами…</w:t>
      </w:r>
    </w:p>
    <w:p w14:paraId="61CFDEAF" w14:textId="77777777" w:rsidR="00630E13" w:rsidRPr="00630E13" w:rsidRDefault="00630E13" w:rsidP="00630E13">
      <w:pPr>
        <w:rPr>
          <w:rFonts w:eastAsiaTheme="minorEastAsia"/>
          <w:bCs/>
          <w:sz w:val="28"/>
          <w:szCs w:val="28"/>
        </w:rPr>
      </w:pPr>
      <w:r w:rsidRPr="00630E13">
        <w:rPr>
          <w:sz w:val="28"/>
          <w:szCs w:val="28"/>
        </w:rPr>
        <w:object w:dxaOrig="7181" w:dyaOrig="5401" w14:anchorId="29561B9C">
          <v:shape id="_x0000_i1026" type="#_x0000_t75" style="width:298.5pt;height:132pt" o:ole="">
            <v:imagedata r:id="rId43" o:title=""/>
          </v:shape>
          <o:OLEObject Type="Embed" ProgID="PowerPoint.Slide.12" ShapeID="_x0000_i1026" DrawAspect="Content" ObjectID="_1697026681" r:id="rId44"/>
        </w:object>
      </w:r>
    </w:p>
    <w:p w14:paraId="7E9EC699" w14:textId="77777777" w:rsidR="00630E13" w:rsidRPr="00630E13" w:rsidRDefault="00630E13" w:rsidP="00630E13">
      <w:pPr>
        <w:rPr>
          <w:rFonts w:eastAsiaTheme="minorEastAsia"/>
          <w:bCs/>
          <w:sz w:val="28"/>
          <w:szCs w:val="28"/>
        </w:rPr>
      </w:pPr>
    </w:p>
    <w:p w14:paraId="2C35D26B" w14:textId="77777777" w:rsidR="00630E13" w:rsidRPr="00630E13" w:rsidRDefault="00630E13" w:rsidP="00630E13">
      <w:pPr>
        <w:rPr>
          <w:rFonts w:eastAsiaTheme="minorEastAsia"/>
          <w:bCs/>
          <w:sz w:val="28"/>
          <w:szCs w:val="28"/>
        </w:rPr>
      </w:pPr>
      <w:r w:rsidRPr="00630E13">
        <w:rPr>
          <w:rFonts w:eastAsiaTheme="minorEastAsia"/>
          <w:bCs/>
          <w:sz w:val="28"/>
          <w:szCs w:val="28"/>
        </w:rPr>
        <w:t>Все было так легко, путь познания увлекателен, но не усыпан розами…</w:t>
      </w:r>
    </w:p>
    <w:p w14:paraId="27D62FDC" w14:textId="77777777" w:rsidR="00630E13" w:rsidRPr="00630E13" w:rsidRDefault="00630E13" w:rsidP="00630E13">
      <w:pPr>
        <w:rPr>
          <w:rFonts w:eastAsiaTheme="minorEastAsia"/>
          <w:bCs/>
          <w:sz w:val="28"/>
          <w:szCs w:val="28"/>
        </w:rPr>
      </w:pPr>
      <w:r w:rsidRPr="00630E13">
        <w:rPr>
          <w:rFonts w:eastAsiaTheme="minorEastAsia"/>
          <w:bCs/>
          <w:sz w:val="28"/>
          <w:szCs w:val="28"/>
        </w:rPr>
        <w:t>Я вам подготовила еще неравенства</w:t>
      </w:r>
      <w:proofErr w:type="gramStart"/>
      <w:r w:rsidRPr="00630E13">
        <w:rPr>
          <w:rFonts w:eastAsiaTheme="minorEastAsia"/>
          <w:bCs/>
          <w:sz w:val="28"/>
          <w:szCs w:val="28"/>
        </w:rPr>
        <w:t xml:space="preserve"> .</w:t>
      </w:r>
      <w:proofErr w:type="gramEnd"/>
      <w:r w:rsidRPr="00630E13">
        <w:rPr>
          <w:rFonts w:eastAsiaTheme="minorEastAsia"/>
          <w:bCs/>
          <w:sz w:val="28"/>
          <w:szCs w:val="28"/>
        </w:rPr>
        <w:t xml:space="preserve">   Посмотрите  на них.  И скажите, так ли легко и быстро их можно решить</w:t>
      </w:r>
      <w:proofErr w:type="gramStart"/>
      <w:r w:rsidRPr="00630E13">
        <w:rPr>
          <w:rFonts w:eastAsiaTheme="minorEastAsia"/>
          <w:bCs/>
          <w:sz w:val="28"/>
          <w:szCs w:val="28"/>
        </w:rPr>
        <w:t xml:space="preserve"> ?</w:t>
      </w:r>
      <w:proofErr w:type="gramEnd"/>
      <w:r w:rsidRPr="00630E13">
        <w:rPr>
          <w:rFonts w:eastAsiaTheme="minorEastAsia"/>
          <w:bCs/>
          <w:sz w:val="28"/>
          <w:szCs w:val="28"/>
        </w:rPr>
        <w:t xml:space="preserve">  Какие есть предложения</w:t>
      </w:r>
      <w:proofErr w:type="gramStart"/>
      <w:r w:rsidRPr="00630E13">
        <w:rPr>
          <w:rFonts w:eastAsiaTheme="minorEastAsia"/>
          <w:bCs/>
          <w:sz w:val="28"/>
          <w:szCs w:val="28"/>
        </w:rPr>
        <w:t xml:space="preserve"> ?</w:t>
      </w:r>
      <w:proofErr w:type="gramEnd"/>
      <w:r w:rsidRPr="00630E13">
        <w:rPr>
          <w:rFonts w:eastAsiaTheme="minorEastAsia"/>
          <w:bCs/>
          <w:sz w:val="28"/>
          <w:szCs w:val="28"/>
        </w:rPr>
        <w:t xml:space="preserve"> </w:t>
      </w:r>
    </w:p>
    <w:p w14:paraId="5EF6CE5B" w14:textId="77777777" w:rsidR="00630E13" w:rsidRPr="00630E13" w:rsidRDefault="00630E13" w:rsidP="00630E13">
      <w:pPr>
        <w:rPr>
          <w:rFonts w:eastAsiaTheme="minorEastAsia"/>
          <w:b/>
          <w:bCs/>
          <w:sz w:val="28"/>
          <w:szCs w:val="28"/>
        </w:rPr>
      </w:pPr>
      <w:r w:rsidRPr="00630E13">
        <w:rPr>
          <w:rFonts w:eastAsiaTheme="minorEastAsia"/>
          <w:b/>
          <w:bCs/>
          <w:sz w:val="28"/>
          <w:szCs w:val="28"/>
        </w:rPr>
        <w:t xml:space="preserve">Решение первого неравенства                                          </w:t>
      </w:r>
      <w:r w:rsidRPr="00630E13">
        <w:rPr>
          <w:b/>
          <w:bCs/>
          <w:iCs/>
          <w:sz w:val="28"/>
          <w:szCs w:val="28"/>
          <w:u w:val="single"/>
        </w:rPr>
        <w:t xml:space="preserve">Слайд 15     </w:t>
      </w:r>
    </w:p>
    <w:p w14:paraId="3D57652E" w14:textId="77777777" w:rsidR="00630E13" w:rsidRPr="00630E13" w:rsidRDefault="00630E13" w:rsidP="00630E13">
      <w:pPr>
        <w:rPr>
          <w:rFonts w:eastAsiaTheme="minorEastAsia"/>
          <w:bCs/>
          <w:sz w:val="28"/>
          <w:szCs w:val="28"/>
        </w:rPr>
      </w:pPr>
      <w:r w:rsidRPr="00630E13">
        <w:rPr>
          <w:rFonts w:eastAsiaTheme="minorEastAsia"/>
          <w:bCs/>
          <w:sz w:val="28"/>
          <w:szCs w:val="28"/>
        </w:rPr>
        <w:t xml:space="preserve"> (</w:t>
      </w:r>
      <w:r w:rsidRPr="00630E13">
        <w:rPr>
          <w:rFonts w:eastAsiaTheme="minorEastAsia"/>
          <w:bCs/>
          <w:i/>
          <w:iCs/>
          <w:sz w:val="28"/>
          <w:szCs w:val="28"/>
        </w:rPr>
        <w:t>х</w:t>
      </w:r>
      <w:r w:rsidRPr="00630E13">
        <w:rPr>
          <w:rFonts w:eastAsiaTheme="minorEastAsia"/>
          <w:bCs/>
          <w:sz w:val="28"/>
          <w:szCs w:val="28"/>
        </w:rPr>
        <w:t xml:space="preserve"> + 3)(</w:t>
      </w:r>
      <w:r w:rsidRPr="00630E13">
        <w:rPr>
          <w:rFonts w:eastAsiaTheme="minorEastAsia"/>
          <w:bCs/>
          <w:i/>
          <w:iCs/>
          <w:sz w:val="28"/>
          <w:szCs w:val="28"/>
        </w:rPr>
        <w:t>х</w:t>
      </w:r>
      <w:r w:rsidRPr="00630E13">
        <w:rPr>
          <w:rFonts w:eastAsiaTheme="minorEastAsia"/>
          <w:bCs/>
          <w:sz w:val="28"/>
          <w:szCs w:val="28"/>
        </w:rPr>
        <w:t xml:space="preserve"> – 5)(1 – </w:t>
      </w:r>
      <w:r w:rsidRPr="00630E13">
        <w:rPr>
          <w:rFonts w:eastAsiaTheme="minorEastAsia"/>
          <w:bCs/>
          <w:i/>
          <w:iCs/>
          <w:sz w:val="28"/>
          <w:szCs w:val="28"/>
        </w:rPr>
        <w:t>х</w:t>
      </w:r>
      <w:r w:rsidRPr="00630E13">
        <w:rPr>
          <w:rFonts w:eastAsiaTheme="minorEastAsia"/>
          <w:bCs/>
          <w:sz w:val="28"/>
          <w:szCs w:val="28"/>
        </w:rPr>
        <w:t xml:space="preserve">) ≥ 0 </w:t>
      </w:r>
    </w:p>
    <w:p w14:paraId="5CD173AB" w14:textId="77777777" w:rsidR="00630E13" w:rsidRPr="00630E13" w:rsidRDefault="00630E13" w:rsidP="00630E13">
      <w:pPr>
        <w:rPr>
          <w:rFonts w:eastAsiaTheme="minorEastAsia"/>
          <w:bCs/>
          <w:sz w:val="28"/>
          <w:szCs w:val="28"/>
        </w:rPr>
      </w:pPr>
      <w:r w:rsidRPr="00630E13">
        <w:rPr>
          <w:rFonts w:eastAsiaTheme="minor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FDB252" wp14:editId="10AEAF10">
                <wp:simplePos x="0" y="0"/>
                <wp:positionH relativeFrom="column">
                  <wp:posOffset>2063115</wp:posOffset>
                </wp:positionH>
                <wp:positionV relativeFrom="paragraph">
                  <wp:posOffset>-1270</wp:posOffset>
                </wp:positionV>
                <wp:extent cx="9525" cy="476250"/>
                <wp:effectExtent l="9525" t="7620" r="9525" b="1143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5B62753" id="Прямая со стрелкой 15" o:spid="_x0000_s1026" type="#_x0000_t32" style="position:absolute;margin-left:162.45pt;margin-top:-.1pt;width:.75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"/>
            </w:pict>
          </mc:Fallback>
        </mc:AlternateContent>
      </w:r>
      <w:r w:rsidRPr="00630E13">
        <w:rPr>
          <w:rFonts w:eastAsiaTheme="minorEastAsia"/>
          <w:bCs/>
          <w:sz w:val="28"/>
          <w:szCs w:val="28"/>
        </w:rPr>
        <w:t xml:space="preserve">                                                            Учащиеся решают, раскрывая скобки</w:t>
      </w:r>
      <w:proofErr w:type="gramStart"/>
      <w:r w:rsidRPr="00630E13">
        <w:rPr>
          <w:rFonts w:eastAsiaTheme="minorEastAsia"/>
          <w:bCs/>
          <w:sz w:val="28"/>
          <w:szCs w:val="28"/>
        </w:rPr>
        <w:t xml:space="preserve"> .</w:t>
      </w:r>
      <w:proofErr w:type="gramEnd"/>
      <w:r w:rsidRPr="00630E13">
        <w:rPr>
          <w:rFonts w:eastAsiaTheme="minorEastAsia"/>
          <w:bCs/>
          <w:sz w:val="28"/>
          <w:szCs w:val="28"/>
        </w:rPr>
        <w:t xml:space="preserve"> Приходят к</w:t>
      </w:r>
    </w:p>
    <w:p w14:paraId="6A4F5EC8" w14:textId="77777777" w:rsidR="00630E13" w:rsidRPr="00630E13" w:rsidRDefault="00630E13" w:rsidP="00630E13">
      <w:pPr>
        <w:rPr>
          <w:rFonts w:eastAsiaTheme="minorEastAsia"/>
          <w:bCs/>
          <w:sz w:val="28"/>
          <w:szCs w:val="28"/>
        </w:rPr>
      </w:pPr>
      <w:r w:rsidRPr="00630E13">
        <w:rPr>
          <w:rFonts w:eastAsiaTheme="minorEastAsia"/>
          <w:bCs/>
          <w:sz w:val="28"/>
          <w:szCs w:val="28"/>
        </w:rPr>
        <w:t xml:space="preserve">                                                            тому, что появляется  х  в третьей степени.</w:t>
      </w:r>
    </w:p>
    <w:p w14:paraId="01F3FB92" w14:textId="77777777" w:rsidR="00630E13" w:rsidRPr="00630E13" w:rsidRDefault="00630E13" w:rsidP="00630E13">
      <w:pPr>
        <w:rPr>
          <w:rFonts w:eastAsiaTheme="minorEastAsia"/>
          <w:bCs/>
          <w:sz w:val="28"/>
          <w:szCs w:val="28"/>
        </w:rPr>
      </w:pPr>
      <w:r w:rsidRPr="00630E13">
        <w:rPr>
          <w:rFonts w:eastAsiaTheme="minorEastAsia"/>
          <w:bCs/>
          <w:sz w:val="28"/>
          <w:szCs w:val="28"/>
        </w:rPr>
        <w:t xml:space="preserve">  Что делать дальше?</w:t>
      </w:r>
    </w:p>
    <w:p w14:paraId="0806CC83" w14:textId="77777777" w:rsidR="00630E13" w:rsidRPr="00630E13" w:rsidRDefault="00630E13" w:rsidP="00630E13">
      <w:pPr>
        <w:rPr>
          <w:rFonts w:eastAsiaTheme="minorEastAsia"/>
          <w:bCs/>
          <w:sz w:val="28"/>
          <w:szCs w:val="28"/>
        </w:rPr>
      </w:pPr>
      <w:r w:rsidRPr="00630E13">
        <w:rPr>
          <w:rFonts w:eastAsiaTheme="minorEastAsia"/>
          <w:bCs/>
          <w:sz w:val="28"/>
          <w:szCs w:val="28"/>
        </w:rPr>
        <w:t>Может, есть какой-то другой метод решения. Нам нужен более универсальный метод решения и менее громоздкий.  Давайте я вам немного помогу.</w:t>
      </w:r>
    </w:p>
    <w:p w14:paraId="07E0611D" w14:textId="77777777" w:rsidR="00630E13" w:rsidRPr="00630E13" w:rsidRDefault="00630E13" w:rsidP="00630E13">
      <w:pPr>
        <w:rPr>
          <w:sz w:val="28"/>
          <w:szCs w:val="28"/>
          <w:u w:val="single"/>
        </w:rPr>
      </w:pPr>
    </w:p>
    <w:p w14:paraId="45FA3D63" w14:textId="77777777" w:rsidR="00630E13" w:rsidRPr="00630E13" w:rsidRDefault="005C6A16" w:rsidP="00630E13">
      <w:pPr>
        <w:rPr>
          <w:b/>
          <w:color w:val="000000" w:themeColor="text1"/>
          <w:sz w:val="28"/>
          <w:szCs w:val="28"/>
        </w:rPr>
      </w:pPr>
      <w:hyperlink r:id="rId45" w:history="1">
        <w:r w:rsidR="00630E13" w:rsidRPr="00630E13">
          <w:rPr>
            <w:b/>
            <w:color w:val="000000" w:themeColor="text1"/>
            <w:sz w:val="28"/>
            <w:szCs w:val="28"/>
            <w:u w:val="single"/>
          </w:rPr>
          <w:t>4. Этап построения проекта выхода из  затруднения</w:t>
        </w:r>
      </w:hyperlink>
      <w:r w:rsidR="00630E13" w:rsidRPr="00630E13">
        <w:rPr>
          <w:b/>
          <w:color w:val="000000" w:themeColor="text1"/>
          <w:sz w:val="28"/>
          <w:szCs w:val="28"/>
        </w:rPr>
        <w:t xml:space="preserve"> </w:t>
      </w:r>
    </w:p>
    <w:p w14:paraId="2C11E1D3" w14:textId="77777777" w:rsidR="00630E13" w:rsidRPr="00630E13" w:rsidRDefault="00630E13" w:rsidP="00630E13">
      <w:pPr>
        <w:rPr>
          <w:sz w:val="28"/>
          <w:szCs w:val="28"/>
          <w:u w:val="single"/>
        </w:rPr>
      </w:pPr>
    </w:p>
    <w:p w14:paraId="45112CF3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 xml:space="preserve">- Давайте вспомним еще раз алгоритм  решения  </w:t>
      </w:r>
      <w:r w:rsidRPr="00630E13">
        <w:rPr>
          <w:color w:val="000000" w:themeColor="text1"/>
          <w:sz w:val="28"/>
          <w:szCs w:val="28"/>
        </w:rPr>
        <w:t>неравенств, который мы уже знаем.</w:t>
      </w:r>
    </w:p>
    <w:p w14:paraId="3EF64330" w14:textId="77777777" w:rsidR="00630E13" w:rsidRPr="00630E13" w:rsidRDefault="00630E13" w:rsidP="00630E13">
      <w:pPr>
        <w:rPr>
          <w:sz w:val="28"/>
          <w:szCs w:val="28"/>
          <w:u w:val="single"/>
        </w:rPr>
      </w:pPr>
    </w:p>
    <w:p w14:paraId="087C6B46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  <w:u w:val="single"/>
        </w:rPr>
        <w:t>а</w:t>
      </w:r>
      <w:proofErr w:type="gramStart"/>
      <w:r w:rsidRPr="00630E13">
        <w:rPr>
          <w:sz w:val="28"/>
          <w:szCs w:val="28"/>
          <w:u w:val="single"/>
        </w:rPr>
        <w:t xml:space="preserve"> )</w:t>
      </w:r>
      <w:proofErr w:type="gramEnd"/>
      <w:r w:rsidRPr="00630E13">
        <w:rPr>
          <w:sz w:val="28"/>
          <w:szCs w:val="28"/>
          <w:u w:val="single"/>
        </w:rPr>
        <w:t xml:space="preserve"> Алгоритм</w:t>
      </w:r>
      <w:r w:rsidRPr="00630E13">
        <w:rPr>
          <w:b/>
          <w:bCs/>
          <w:iCs/>
          <w:sz w:val="28"/>
          <w:szCs w:val="28"/>
          <w:u w:val="single"/>
        </w:rPr>
        <w:t xml:space="preserve">                                                                                                      Слайд 16   </w:t>
      </w:r>
    </w:p>
    <w:p w14:paraId="282BFFF3" w14:textId="77777777" w:rsidR="00630E13" w:rsidRPr="00630E13" w:rsidRDefault="00630E13" w:rsidP="00630E13">
      <w:pPr>
        <w:spacing w:after="240"/>
        <w:rPr>
          <w:sz w:val="28"/>
          <w:szCs w:val="28"/>
        </w:rPr>
      </w:pPr>
    </w:p>
    <w:p w14:paraId="3B06C480" w14:textId="77777777" w:rsidR="00630E13" w:rsidRPr="00630E13" w:rsidRDefault="00630E13" w:rsidP="00630E13">
      <w:pPr>
        <w:numPr>
          <w:ilvl w:val="0"/>
          <w:numId w:val="27"/>
        </w:numPr>
        <w:ind w:left="0"/>
        <w:rPr>
          <w:sz w:val="28"/>
          <w:szCs w:val="28"/>
        </w:rPr>
      </w:pPr>
      <w:r w:rsidRPr="00630E13">
        <w:rPr>
          <w:sz w:val="28"/>
          <w:szCs w:val="28"/>
        </w:rPr>
        <w:t>Найти область определения функции</w:t>
      </w:r>
    </w:p>
    <w:p w14:paraId="0DAD3752" w14:textId="77777777" w:rsidR="00630E13" w:rsidRPr="00630E13" w:rsidRDefault="00630E13" w:rsidP="00630E13">
      <w:pPr>
        <w:numPr>
          <w:ilvl w:val="0"/>
          <w:numId w:val="27"/>
        </w:numPr>
        <w:ind w:left="0"/>
        <w:rPr>
          <w:sz w:val="28"/>
          <w:szCs w:val="28"/>
        </w:rPr>
      </w:pPr>
      <w:r w:rsidRPr="00630E13">
        <w:rPr>
          <w:sz w:val="28"/>
          <w:szCs w:val="28"/>
        </w:rPr>
        <w:t>Найти нули функции</w:t>
      </w:r>
    </w:p>
    <w:p w14:paraId="49300FF1" w14:textId="77777777" w:rsidR="00630E13" w:rsidRPr="00630E13" w:rsidRDefault="00630E13" w:rsidP="00630E13">
      <w:pPr>
        <w:numPr>
          <w:ilvl w:val="0"/>
          <w:numId w:val="27"/>
        </w:numPr>
        <w:ind w:left="0"/>
        <w:rPr>
          <w:sz w:val="28"/>
          <w:szCs w:val="28"/>
        </w:rPr>
      </w:pPr>
      <w:r w:rsidRPr="00630E13">
        <w:rPr>
          <w:sz w:val="28"/>
          <w:szCs w:val="28"/>
        </w:rPr>
        <w:t>Отметить на координатной прямой интервалы, на которые область определения разбивается нулями функции</w:t>
      </w:r>
    </w:p>
    <w:p w14:paraId="53E07182" w14:textId="77777777" w:rsidR="00630E13" w:rsidRPr="00630E13" w:rsidRDefault="00630E13" w:rsidP="00630E13">
      <w:pPr>
        <w:rPr>
          <w:sz w:val="28"/>
          <w:szCs w:val="28"/>
        </w:rPr>
      </w:pPr>
    </w:p>
    <w:p w14:paraId="646F63B6" w14:textId="77777777" w:rsidR="00630E13" w:rsidRPr="00630E13" w:rsidRDefault="00630E13" w:rsidP="00630E13">
      <w:pPr>
        <w:numPr>
          <w:ilvl w:val="0"/>
          <w:numId w:val="27"/>
        </w:numPr>
        <w:ind w:left="0"/>
        <w:rPr>
          <w:b/>
          <w:sz w:val="28"/>
          <w:szCs w:val="28"/>
        </w:rPr>
      </w:pPr>
      <w:r w:rsidRPr="00630E13">
        <w:rPr>
          <w:b/>
          <w:sz w:val="28"/>
          <w:szCs w:val="28"/>
        </w:rPr>
        <w:t>Определить знак функции на каждом промежутке (интервале)</w:t>
      </w:r>
    </w:p>
    <w:p w14:paraId="20513501" w14:textId="77777777" w:rsidR="00630E13" w:rsidRPr="00630E13" w:rsidRDefault="00630E13" w:rsidP="00630E13">
      <w:pPr>
        <w:numPr>
          <w:ilvl w:val="0"/>
          <w:numId w:val="27"/>
        </w:numPr>
        <w:ind w:left="0"/>
        <w:rPr>
          <w:sz w:val="28"/>
          <w:szCs w:val="28"/>
        </w:rPr>
      </w:pPr>
      <w:r w:rsidRPr="00630E13">
        <w:rPr>
          <w:sz w:val="28"/>
          <w:szCs w:val="28"/>
        </w:rPr>
        <w:t>Записать ответ</w:t>
      </w:r>
    </w:p>
    <w:p w14:paraId="666B32D0" w14:textId="77777777" w:rsidR="00630E13" w:rsidRPr="00630E13" w:rsidRDefault="00630E13" w:rsidP="00630E13">
      <w:pPr>
        <w:spacing w:after="240"/>
        <w:rPr>
          <w:sz w:val="28"/>
          <w:szCs w:val="28"/>
        </w:rPr>
      </w:pPr>
      <w:r w:rsidRPr="00630E13">
        <w:rPr>
          <w:sz w:val="28"/>
          <w:szCs w:val="28"/>
        </w:rPr>
        <w:t xml:space="preserve">Итак, попробуем действовать по алгоритму.                                     </w:t>
      </w:r>
    </w:p>
    <w:p w14:paraId="39895265" w14:textId="77777777" w:rsidR="00630E13" w:rsidRPr="00630E13" w:rsidRDefault="00630E13" w:rsidP="00630E13">
      <w:pPr>
        <w:spacing w:after="240"/>
        <w:rPr>
          <w:sz w:val="28"/>
          <w:szCs w:val="28"/>
        </w:rPr>
      </w:pPr>
    </w:p>
    <w:p w14:paraId="642AB7B1" w14:textId="77777777" w:rsidR="00630E13" w:rsidRPr="00630E13" w:rsidRDefault="00630E13" w:rsidP="00630E13">
      <w:pPr>
        <w:rPr>
          <w:rFonts w:eastAsiaTheme="minorEastAsia"/>
          <w:bCs/>
          <w:sz w:val="28"/>
          <w:szCs w:val="28"/>
        </w:rPr>
      </w:pPr>
      <w:r w:rsidRPr="00630E13">
        <w:rPr>
          <w:rFonts w:eastAsiaTheme="minorEastAsia"/>
          <w:bCs/>
          <w:sz w:val="28"/>
          <w:szCs w:val="28"/>
        </w:rPr>
        <w:t>(</w:t>
      </w:r>
      <w:r w:rsidRPr="00630E13">
        <w:rPr>
          <w:rFonts w:eastAsiaTheme="minorEastAsia"/>
          <w:bCs/>
          <w:i/>
          <w:iCs/>
          <w:sz w:val="28"/>
          <w:szCs w:val="28"/>
        </w:rPr>
        <w:t>х</w:t>
      </w:r>
      <w:r w:rsidRPr="00630E13">
        <w:rPr>
          <w:rFonts w:eastAsiaTheme="minorEastAsia"/>
          <w:bCs/>
          <w:sz w:val="28"/>
          <w:szCs w:val="28"/>
        </w:rPr>
        <w:t xml:space="preserve"> + 3)(</w:t>
      </w:r>
      <w:r w:rsidRPr="00630E13">
        <w:rPr>
          <w:rFonts w:eastAsiaTheme="minorEastAsia"/>
          <w:bCs/>
          <w:i/>
          <w:iCs/>
          <w:sz w:val="28"/>
          <w:szCs w:val="28"/>
        </w:rPr>
        <w:t>х</w:t>
      </w:r>
      <w:r w:rsidRPr="00630E13">
        <w:rPr>
          <w:rFonts w:eastAsiaTheme="minorEastAsia"/>
          <w:bCs/>
          <w:sz w:val="28"/>
          <w:szCs w:val="28"/>
        </w:rPr>
        <w:t xml:space="preserve"> – 5)(1 – </w:t>
      </w:r>
      <w:r w:rsidRPr="00630E13">
        <w:rPr>
          <w:rFonts w:eastAsiaTheme="minorEastAsia"/>
          <w:bCs/>
          <w:i/>
          <w:iCs/>
          <w:sz w:val="28"/>
          <w:szCs w:val="28"/>
        </w:rPr>
        <w:t>х</w:t>
      </w:r>
      <w:r w:rsidRPr="00630E13">
        <w:rPr>
          <w:rFonts w:eastAsiaTheme="minorEastAsia"/>
          <w:bCs/>
          <w:sz w:val="28"/>
          <w:szCs w:val="28"/>
        </w:rPr>
        <w:t>) ≥ 0</w:t>
      </w:r>
    </w:p>
    <w:p w14:paraId="55D5FAAF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>1.Найти область определения функции</w:t>
      </w:r>
    </w:p>
    <w:p w14:paraId="0CFEEF4F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>2. Найти нули функции</w:t>
      </w:r>
    </w:p>
    <w:p w14:paraId="2B2F541C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>3.Отметить на координатной прямой интервалы, на которые область определения разбивается нулями функции</w:t>
      </w:r>
    </w:p>
    <w:p w14:paraId="51BA88AB" w14:textId="77777777" w:rsidR="00630E13" w:rsidRPr="00630E13" w:rsidRDefault="00630E13" w:rsidP="00630E13">
      <w:pPr>
        <w:rPr>
          <w:sz w:val="28"/>
          <w:szCs w:val="28"/>
        </w:rPr>
      </w:pPr>
    </w:p>
    <w:p w14:paraId="7C19E16F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>Чем отличаются неравенства, которые вы решали перед этим</w:t>
      </w:r>
    </w:p>
    <w:p w14:paraId="07EA4CF3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>Правильно. Там было  2 корня. И это была парабола.</w:t>
      </w:r>
    </w:p>
    <w:p w14:paraId="4296AFDD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 xml:space="preserve">А теперь у нас 3 корня. И это уже  парабола.  Что делаем дальше? </w:t>
      </w:r>
    </w:p>
    <w:p w14:paraId="29E583DC" w14:textId="77777777" w:rsidR="00630E13" w:rsidRPr="00630E13" w:rsidRDefault="00630E13" w:rsidP="00630E13">
      <w:pPr>
        <w:rPr>
          <w:sz w:val="28"/>
          <w:szCs w:val="28"/>
        </w:rPr>
      </w:pPr>
      <w:proofErr w:type="gramStart"/>
      <w:r w:rsidRPr="00630E13">
        <w:rPr>
          <w:sz w:val="28"/>
          <w:szCs w:val="28"/>
        </w:rPr>
        <w:t>Координатная</w:t>
      </w:r>
      <w:proofErr w:type="gramEnd"/>
      <w:r w:rsidRPr="00630E13">
        <w:rPr>
          <w:sz w:val="28"/>
          <w:szCs w:val="28"/>
        </w:rPr>
        <w:t xml:space="preserve"> прямая  разбилась на 4 промежутка. </w:t>
      </w:r>
    </w:p>
    <w:p w14:paraId="650048D7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>Есть у вас предложения -  какие знаки имеют промежутки</w:t>
      </w:r>
      <w:proofErr w:type="gramStart"/>
      <w:r w:rsidRPr="00630E13">
        <w:rPr>
          <w:sz w:val="28"/>
          <w:szCs w:val="28"/>
        </w:rPr>
        <w:t xml:space="preserve"> ?</w:t>
      </w:r>
      <w:proofErr w:type="gramEnd"/>
      <w:r w:rsidRPr="00630E13">
        <w:rPr>
          <w:sz w:val="28"/>
          <w:szCs w:val="28"/>
        </w:rPr>
        <w:t xml:space="preserve">??   </w:t>
      </w:r>
    </w:p>
    <w:p w14:paraId="56F7499A" w14:textId="77777777" w:rsidR="00630E13" w:rsidRPr="00630E13" w:rsidRDefault="00630E13" w:rsidP="00630E13">
      <w:pPr>
        <w:rPr>
          <w:rFonts w:eastAsiaTheme="minorEastAsia"/>
          <w:bCs/>
          <w:sz w:val="28"/>
          <w:szCs w:val="28"/>
        </w:rPr>
      </w:pPr>
    </w:p>
    <w:p w14:paraId="67CF8F8E" w14:textId="77777777" w:rsidR="00630E13" w:rsidRPr="00630E13" w:rsidRDefault="00630E13" w:rsidP="00630E13">
      <w:pPr>
        <w:rPr>
          <w:rFonts w:eastAsiaTheme="minorEastAsia"/>
          <w:bCs/>
          <w:sz w:val="28"/>
          <w:szCs w:val="28"/>
        </w:rPr>
      </w:pPr>
    </w:p>
    <w:p w14:paraId="20C32908" w14:textId="77777777" w:rsidR="00630E13" w:rsidRPr="00630E13" w:rsidRDefault="00630E13" w:rsidP="00630E13">
      <w:pPr>
        <w:rPr>
          <w:rFonts w:eastAsiaTheme="minorEastAsia"/>
          <w:bCs/>
          <w:sz w:val="28"/>
          <w:szCs w:val="28"/>
        </w:rPr>
      </w:pPr>
      <w:r w:rsidRPr="00630E13">
        <w:rPr>
          <w:rFonts w:eastAsiaTheme="minorEastAsia"/>
          <w:bCs/>
          <w:sz w:val="28"/>
          <w:szCs w:val="28"/>
        </w:rPr>
        <w:t xml:space="preserve">б)  </w:t>
      </w:r>
      <w:r w:rsidRPr="00630E13">
        <w:rPr>
          <w:b/>
          <w:sz w:val="28"/>
          <w:szCs w:val="28"/>
        </w:rPr>
        <w:t>Определить знак функции на каждом промежутке (интервале)</w:t>
      </w:r>
    </w:p>
    <w:p w14:paraId="7A09E7B4" w14:textId="77777777" w:rsidR="00630E13" w:rsidRPr="00630E13" w:rsidRDefault="00630E13" w:rsidP="00630E13">
      <w:pPr>
        <w:rPr>
          <w:rFonts w:eastAsiaTheme="minorEastAsia"/>
          <w:bCs/>
          <w:sz w:val="28"/>
          <w:szCs w:val="28"/>
        </w:rPr>
      </w:pPr>
      <w:r w:rsidRPr="00630E13">
        <w:rPr>
          <w:rFonts w:eastAsiaTheme="minorEastAsia"/>
          <w:bCs/>
          <w:sz w:val="28"/>
          <w:szCs w:val="28"/>
        </w:rPr>
        <w:t xml:space="preserve">Метод подстановки  любого числа из интервала и определение знака. </w:t>
      </w:r>
    </w:p>
    <w:p w14:paraId="690ACF63" w14:textId="77777777" w:rsidR="00630E13" w:rsidRPr="00630E13" w:rsidRDefault="00630E13" w:rsidP="00630E13">
      <w:pPr>
        <w:rPr>
          <w:rFonts w:eastAsiaTheme="minorEastAsia"/>
          <w:bCs/>
          <w:sz w:val="28"/>
          <w:szCs w:val="28"/>
        </w:rPr>
      </w:pPr>
      <w:r w:rsidRPr="00630E13">
        <w:rPr>
          <w:rFonts w:eastAsiaTheme="minorEastAsia"/>
          <w:bCs/>
          <w:sz w:val="28"/>
          <w:szCs w:val="28"/>
        </w:rPr>
        <w:t xml:space="preserve">                                 </w:t>
      </w:r>
    </w:p>
    <w:p w14:paraId="5EC2F17D" w14:textId="77777777" w:rsidR="00630E13" w:rsidRPr="00630E13" w:rsidRDefault="00630E13" w:rsidP="00630E13">
      <w:pPr>
        <w:rPr>
          <w:rFonts w:eastAsiaTheme="minorEastAsia"/>
          <w:bCs/>
          <w:sz w:val="28"/>
          <w:szCs w:val="28"/>
        </w:rPr>
      </w:pPr>
      <w:r w:rsidRPr="00630E13">
        <w:rPr>
          <w:bCs/>
          <w:sz w:val="28"/>
          <w:szCs w:val="28"/>
        </w:rPr>
        <w:t xml:space="preserve">Ответ: </w:t>
      </w:r>
      <m:oMath>
        <m:r>
          <w:rPr>
            <w:rFonts w:ascii="Cambria Math" w:hAnsi="Cambria Math"/>
            <w:sz w:val="28"/>
            <w:szCs w:val="28"/>
          </w:rPr>
          <m:t>x∈</m:t>
        </m:r>
        <m:d>
          <m:dPr>
            <m:endChr m:val=""/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</m:t>
            </m:r>
            <m:r>
              <w:rPr>
                <w:rFonts w:ascii="Cambria Math"/>
                <w:sz w:val="28"/>
                <w:szCs w:val="28"/>
              </w:rPr>
              <m:t>;</m:t>
            </m:r>
            <m:d>
              <m:dPr>
                <m:begChr m:val=""/>
                <m:endChr m:val="]"/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e>
            </m:d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∪</m:t>
        </m:r>
        <m:d>
          <m:dPr>
            <m:begChr m:val="["/>
            <m:endChr m:val=""/>
            <m:ctrlPr>
              <w:rPr>
                <w:rFonts w:ascii="Cambria Math" w:hAnsi="Cambria Math"/>
                <w:b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;</m:t>
        </m:r>
        <m:d>
          <m:dPr>
            <m:begChr m:val=""/>
            <m:endChr m:val="]"/>
            <m:ctrlPr>
              <w:rPr>
                <w:rFonts w:ascii="Cambria Math" w:hAnsi="Cambria Math"/>
                <w:b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e>
        </m:d>
      </m:oMath>
      <w:r w:rsidRPr="00630E13">
        <w:rPr>
          <w:rFonts w:eastAsiaTheme="minorEastAsia"/>
          <w:bCs/>
          <w:sz w:val="28"/>
          <w:szCs w:val="28"/>
        </w:rPr>
        <w:t xml:space="preserve"> </w:t>
      </w:r>
    </w:p>
    <w:p w14:paraId="77B73128" w14:textId="77777777" w:rsidR="00630E13" w:rsidRPr="00630E13" w:rsidRDefault="00630E13" w:rsidP="00630E13">
      <w:pPr>
        <w:rPr>
          <w:rFonts w:eastAsiaTheme="minorEastAsia"/>
          <w:bCs/>
          <w:sz w:val="28"/>
          <w:szCs w:val="28"/>
        </w:rPr>
      </w:pPr>
    </w:p>
    <w:p w14:paraId="49E5C930" w14:textId="77777777" w:rsidR="00630E13" w:rsidRPr="00630E13" w:rsidRDefault="00630E13" w:rsidP="00630E13">
      <w:pPr>
        <w:rPr>
          <w:rFonts w:eastAsiaTheme="minorEastAsia"/>
          <w:bCs/>
          <w:sz w:val="28"/>
          <w:szCs w:val="28"/>
        </w:rPr>
      </w:pPr>
    </w:p>
    <w:p w14:paraId="0F640172" w14:textId="77777777" w:rsidR="00630E13" w:rsidRPr="00630E13" w:rsidRDefault="00630E13" w:rsidP="00630E13">
      <w:pPr>
        <w:rPr>
          <w:b/>
          <w:color w:val="000000" w:themeColor="text1"/>
          <w:sz w:val="28"/>
          <w:szCs w:val="28"/>
        </w:rPr>
      </w:pPr>
      <w:r w:rsidRPr="00630E13">
        <w:rPr>
          <w:rFonts w:eastAsiaTheme="minorEastAsia"/>
          <w:bCs/>
          <w:color w:val="000000" w:themeColor="text1"/>
          <w:sz w:val="28"/>
          <w:szCs w:val="28"/>
        </w:rPr>
        <w:t xml:space="preserve"> </w:t>
      </w:r>
      <w:hyperlink r:id="rId46" w:history="1">
        <w:r w:rsidRPr="00630E13">
          <w:rPr>
            <w:b/>
            <w:color w:val="000000" w:themeColor="text1"/>
            <w:sz w:val="28"/>
            <w:szCs w:val="28"/>
            <w:u w:val="single"/>
          </w:rPr>
          <w:t>5. Этап первичного закрепления с проговариванием во внешней речи</w:t>
        </w:r>
      </w:hyperlink>
    </w:p>
    <w:p w14:paraId="08ECD946" w14:textId="77886C47" w:rsidR="00630E13" w:rsidRPr="00A24D5A" w:rsidRDefault="00630E13" w:rsidP="00630E13">
      <w:pPr>
        <w:rPr>
          <w:rFonts w:eastAsiaTheme="minorEastAsia"/>
          <w:b/>
          <w:bCs/>
          <w:color w:val="000000" w:themeColor="text1"/>
          <w:sz w:val="28"/>
          <w:szCs w:val="28"/>
        </w:rPr>
      </w:pPr>
      <w:r w:rsidRPr="00630E13">
        <w:rPr>
          <w:rFonts w:eastAsiaTheme="minorEastAsia"/>
          <w:b/>
          <w:bCs/>
          <w:color w:val="000000" w:themeColor="text1"/>
          <w:sz w:val="28"/>
          <w:szCs w:val="28"/>
        </w:rPr>
        <w:t xml:space="preserve">                                                     </w:t>
      </w:r>
      <w:r w:rsidR="00A24D5A">
        <w:rPr>
          <w:b/>
          <w:color w:val="000000" w:themeColor="text1"/>
          <w:sz w:val="28"/>
          <w:szCs w:val="28"/>
        </w:rPr>
        <w:t xml:space="preserve">            </w:t>
      </w:r>
    </w:p>
    <w:p w14:paraId="0157FCD8" w14:textId="77777777" w:rsidR="00630E13" w:rsidRPr="00630E13" w:rsidRDefault="00630E13" w:rsidP="00630E13">
      <w:pPr>
        <w:rPr>
          <w:b/>
          <w:sz w:val="28"/>
          <w:szCs w:val="28"/>
        </w:rPr>
      </w:pPr>
      <w:r w:rsidRPr="00630E13">
        <w:rPr>
          <w:b/>
          <w:sz w:val="28"/>
          <w:szCs w:val="28"/>
        </w:rPr>
        <w:t xml:space="preserve">    а)   выведение темы урока                                                         </w:t>
      </w:r>
    </w:p>
    <w:p w14:paraId="278B969A" w14:textId="77777777" w:rsidR="00630E13" w:rsidRPr="00630E13" w:rsidRDefault="00630E13" w:rsidP="00630E13">
      <w:pPr>
        <w:rPr>
          <w:rFonts w:eastAsiaTheme="minorEastAsia"/>
          <w:b/>
          <w:bCs/>
          <w:sz w:val="28"/>
          <w:szCs w:val="28"/>
        </w:rPr>
      </w:pPr>
      <w:r w:rsidRPr="00630E13">
        <w:rPr>
          <w:rFonts w:eastAsiaTheme="minorEastAsia"/>
          <w:b/>
          <w:bCs/>
          <w:sz w:val="28"/>
          <w:szCs w:val="28"/>
        </w:rPr>
        <w:t xml:space="preserve"> </w:t>
      </w:r>
    </w:p>
    <w:p w14:paraId="311D6B43" w14:textId="77777777" w:rsidR="00630E13" w:rsidRPr="00630E13" w:rsidRDefault="00630E13" w:rsidP="00630E13">
      <w:pPr>
        <w:rPr>
          <w:rFonts w:eastAsiaTheme="minorEastAsia"/>
          <w:bCs/>
          <w:sz w:val="28"/>
          <w:szCs w:val="28"/>
        </w:rPr>
      </w:pPr>
      <w:r w:rsidRPr="00630E13">
        <w:rPr>
          <w:rFonts w:eastAsiaTheme="minorEastAsia"/>
          <w:bCs/>
          <w:sz w:val="28"/>
          <w:szCs w:val="28"/>
        </w:rPr>
        <w:t>Кто сможет сформулировать  тему урока</w:t>
      </w:r>
      <w:proofErr w:type="gramStart"/>
      <w:r w:rsidRPr="00630E13">
        <w:rPr>
          <w:rFonts w:eastAsiaTheme="minorEastAsia"/>
          <w:bCs/>
          <w:sz w:val="28"/>
          <w:szCs w:val="28"/>
        </w:rPr>
        <w:t xml:space="preserve"> ?</w:t>
      </w:r>
      <w:proofErr w:type="gramEnd"/>
      <w:r w:rsidRPr="00630E13">
        <w:rPr>
          <w:rFonts w:eastAsiaTheme="minorEastAsia"/>
          <w:bCs/>
          <w:sz w:val="28"/>
          <w:szCs w:val="28"/>
        </w:rPr>
        <w:t xml:space="preserve"> </w:t>
      </w:r>
    </w:p>
    <w:p w14:paraId="50A8BC19" w14:textId="77777777" w:rsidR="00630E13" w:rsidRPr="00630E13" w:rsidRDefault="00630E13" w:rsidP="00630E13">
      <w:pPr>
        <w:rPr>
          <w:rFonts w:eastAsiaTheme="minorEastAsia"/>
          <w:b/>
          <w:bCs/>
          <w:sz w:val="28"/>
          <w:szCs w:val="28"/>
        </w:rPr>
      </w:pPr>
      <w:r w:rsidRPr="00630E13">
        <w:rPr>
          <w:rFonts w:eastAsiaTheme="minorEastAsia"/>
          <w:b/>
          <w:bCs/>
          <w:sz w:val="28"/>
          <w:szCs w:val="28"/>
        </w:rPr>
        <w:t xml:space="preserve">                                                                                                 </w:t>
      </w:r>
      <w:r w:rsidRPr="00630E13">
        <w:rPr>
          <w:b/>
          <w:bCs/>
          <w:iCs/>
          <w:sz w:val="28"/>
          <w:szCs w:val="28"/>
          <w:u w:val="single"/>
        </w:rPr>
        <w:t xml:space="preserve">Слайд 17   </w:t>
      </w:r>
      <w:r w:rsidRPr="00630E13">
        <w:rPr>
          <w:b/>
          <w:sz w:val="28"/>
          <w:szCs w:val="28"/>
        </w:rPr>
        <w:t xml:space="preserve">                                                                         </w:t>
      </w:r>
    </w:p>
    <w:p w14:paraId="7444E99A" w14:textId="77777777" w:rsidR="00630E13" w:rsidRPr="00630E13" w:rsidRDefault="00630E13" w:rsidP="00630E13">
      <w:pPr>
        <w:rPr>
          <w:rFonts w:eastAsiaTheme="minorEastAsia"/>
          <w:b/>
          <w:bCs/>
          <w:sz w:val="28"/>
          <w:szCs w:val="28"/>
        </w:rPr>
      </w:pPr>
      <w:r w:rsidRPr="00630E13">
        <w:rPr>
          <w:rFonts w:eastAsiaTheme="minorEastAsia"/>
          <w:b/>
          <w:bCs/>
          <w:sz w:val="28"/>
          <w:szCs w:val="28"/>
        </w:rPr>
        <w:lastRenderedPageBreak/>
        <w:t>Тема нашего урока</w:t>
      </w:r>
      <w:proofErr w:type="gramStart"/>
      <w:r w:rsidRPr="00630E13">
        <w:rPr>
          <w:rFonts w:eastAsiaTheme="minorEastAsia"/>
          <w:b/>
          <w:bCs/>
          <w:sz w:val="28"/>
          <w:szCs w:val="28"/>
        </w:rPr>
        <w:t xml:space="preserve"> :</w:t>
      </w:r>
      <w:proofErr w:type="gramEnd"/>
      <w:r w:rsidRPr="00630E13">
        <w:rPr>
          <w:rFonts w:eastAsiaTheme="minorEastAsia"/>
          <w:b/>
          <w:bCs/>
          <w:sz w:val="28"/>
          <w:szCs w:val="28"/>
        </w:rPr>
        <w:t xml:space="preserve"> « </w:t>
      </w:r>
      <w:r w:rsidRPr="00630E13">
        <w:rPr>
          <w:rFonts w:eastAsiaTheme="minorEastAsia"/>
          <w:b/>
          <w:bCs/>
          <w:i/>
          <w:iCs/>
          <w:sz w:val="28"/>
          <w:szCs w:val="28"/>
        </w:rPr>
        <w:t xml:space="preserve">Решение неравенств методом интервалов» </w:t>
      </w:r>
    </w:p>
    <w:p w14:paraId="12C2AB5D" w14:textId="77777777" w:rsidR="00630E13" w:rsidRPr="00630E13" w:rsidRDefault="00630E13" w:rsidP="00630E13">
      <w:pPr>
        <w:rPr>
          <w:rFonts w:eastAsiaTheme="minorEastAsia"/>
          <w:bCs/>
          <w:sz w:val="28"/>
          <w:szCs w:val="28"/>
        </w:rPr>
      </w:pPr>
      <w:r w:rsidRPr="00630E13">
        <w:rPr>
          <w:rFonts w:eastAsiaTheme="minorEastAsia"/>
          <w:bCs/>
          <w:sz w:val="28"/>
          <w:szCs w:val="28"/>
        </w:rPr>
        <w:t xml:space="preserve"> К какому модулю в Кимах  относятся эти задания</w:t>
      </w:r>
      <w:proofErr w:type="gramStart"/>
      <w:r w:rsidRPr="00630E13">
        <w:rPr>
          <w:rFonts w:eastAsiaTheme="minorEastAsia"/>
          <w:bCs/>
          <w:sz w:val="28"/>
          <w:szCs w:val="28"/>
        </w:rPr>
        <w:t xml:space="preserve"> ?</w:t>
      </w:r>
      <w:proofErr w:type="gramEnd"/>
      <w:r w:rsidRPr="00630E13">
        <w:rPr>
          <w:rFonts w:eastAsiaTheme="minorEastAsia"/>
          <w:bCs/>
          <w:sz w:val="28"/>
          <w:szCs w:val="28"/>
        </w:rPr>
        <w:t xml:space="preserve"> </w:t>
      </w:r>
    </w:p>
    <w:p w14:paraId="5134D059" w14:textId="77777777" w:rsidR="00630E13" w:rsidRPr="00630E13" w:rsidRDefault="00630E13" w:rsidP="00630E13">
      <w:pPr>
        <w:rPr>
          <w:rFonts w:eastAsiaTheme="minorEastAsia"/>
          <w:bCs/>
          <w:sz w:val="28"/>
          <w:szCs w:val="28"/>
        </w:rPr>
      </w:pPr>
      <w:r w:rsidRPr="00630E13">
        <w:rPr>
          <w:rFonts w:eastAsiaTheme="minorEastAsia"/>
          <w:bCs/>
          <w:sz w:val="28"/>
          <w:szCs w:val="28"/>
        </w:rPr>
        <w:t xml:space="preserve">                                                                   </w:t>
      </w:r>
      <w:r w:rsidRPr="00630E13">
        <w:rPr>
          <w:rFonts w:eastAsiaTheme="minorEastAsia"/>
          <w:bCs/>
          <w:i/>
          <w:iCs/>
          <w:sz w:val="28"/>
          <w:szCs w:val="28"/>
        </w:rPr>
        <w:t xml:space="preserve">Модуль «Алгебра» №8 </w:t>
      </w:r>
    </w:p>
    <w:p w14:paraId="7229BDB2" w14:textId="77777777" w:rsidR="00630E13" w:rsidRPr="00630E13" w:rsidRDefault="00630E13" w:rsidP="00630E13">
      <w:pPr>
        <w:rPr>
          <w:rFonts w:eastAsiaTheme="minorEastAsia"/>
          <w:b/>
          <w:bCs/>
          <w:sz w:val="28"/>
          <w:szCs w:val="28"/>
        </w:rPr>
      </w:pPr>
    </w:p>
    <w:p w14:paraId="465F4DED" w14:textId="77777777" w:rsidR="00630E13" w:rsidRPr="00630E13" w:rsidRDefault="00630E13" w:rsidP="00630E13">
      <w:pPr>
        <w:rPr>
          <w:rFonts w:eastAsiaTheme="minorEastAsia"/>
          <w:b/>
          <w:bCs/>
          <w:sz w:val="28"/>
          <w:szCs w:val="28"/>
        </w:rPr>
      </w:pPr>
      <w:r w:rsidRPr="00630E13">
        <w:rPr>
          <w:rFonts w:eastAsiaTheme="minorEastAsia"/>
          <w:b/>
          <w:bCs/>
          <w:sz w:val="28"/>
          <w:szCs w:val="28"/>
        </w:rPr>
        <w:t>б) Решение  неравенств</w:t>
      </w:r>
      <w:proofErr w:type="gramStart"/>
      <w:r w:rsidRPr="00630E13">
        <w:rPr>
          <w:rFonts w:eastAsiaTheme="minorEastAsia"/>
          <w:b/>
          <w:bCs/>
          <w:sz w:val="28"/>
          <w:szCs w:val="28"/>
        </w:rPr>
        <w:t xml:space="preserve"> :</w:t>
      </w:r>
      <w:proofErr w:type="gramEnd"/>
      <w:r w:rsidRPr="00630E13">
        <w:rPr>
          <w:rFonts w:eastAsiaTheme="minorEastAsia"/>
          <w:b/>
          <w:bCs/>
          <w:sz w:val="28"/>
          <w:szCs w:val="28"/>
        </w:rPr>
        <w:t xml:space="preserve">                                                     </w:t>
      </w:r>
      <w:r w:rsidRPr="00630E13">
        <w:rPr>
          <w:b/>
          <w:bCs/>
          <w:iCs/>
          <w:sz w:val="28"/>
          <w:szCs w:val="28"/>
          <w:u w:val="single"/>
        </w:rPr>
        <w:t>Слайд 18</w:t>
      </w:r>
      <w:r w:rsidRPr="00630E13">
        <w:rPr>
          <w:rFonts w:eastAsiaTheme="minorEastAsia"/>
          <w:b/>
          <w:bCs/>
          <w:sz w:val="28"/>
          <w:szCs w:val="28"/>
        </w:rPr>
        <w:t xml:space="preserve">                     </w:t>
      </w:r>
    </w:p>
    <w:p w14:paraId="513D451A" w14:textId="77777777" w:rsidR="00630E13" w:rsidRPr="00630E13" w:rsidRDefault="00630E13" w:rsidP="00630E13">
      <w:pPr>
        <w:rPr>
          <w:rFonts w:eastAsiaTheme="minorEastAsia"/>
          <w:bCs/>
          <w:sz w:val="28"/>
          <w:szCs w:val="28"/>
        </w:rPr>
      </w:pPr>
      <w:r w:rsidRPr="00630E13">
        <w:rPr>
          <w:rFonts w:eastAsiaTheme="minorEastAsia"/>
          <w:bCs/>
          <w:sz w:val="28"/>
          <w:szCs w:val="28"/>
        </w:rPr>
        <w:t>г) (</w:t>
      </w:r>
      <w:r w:rsidRPr="00630E13">
        <w:rPr>
          <w:rFonts w:eastAsiaTheme="minorEastAsia"/>
          <w:bCs/>
          <w:i/>
          <w:iCs/>
          <w:sz w:val="28"/>
          <w:szCs w:val="28"/>
        </w:rPr>
        <w:t>х</w:t>
      </w:r>
      <w:r w:rsidRPr="00630E13">
        <w:rPr>
          <w:rFonts w:eastAsiaTheme="minorEastAsia"/>
          <w:bCs/>
          <w:sz w:val="28"/>
          <w:szCs w:val="28"/>
        </w:rPr>
        <w:t xml:space="preserve"> -2)(</w:t>
      </w:r>
      <w:r w:rsidRPr="00630E13">
        <w:rPr>
          <w:rFonts w:eastAsiaTheme="minorEastAsia"/>
          <w:bCs/>
          <w:i/>
          <w:iCs/>
          <w:sz w:val="28"/>
          <w:szCs w:val="28"/>
        </w:rPr>
        <w:t>х</w:t>
      </w:r>
      <w:r w:rsidRPr="00630E13">
        <w:rPr>
          <w:rFonts w:eastAsiaTheme="minorEastAsia"/>
          <w:bCs/>
          <w:sz w:val="28"/>
          <w:szCs w:val="28"/>
        </w:rPr>
        <w:t xml:space="preserve"> –4)(</w:t>
      </w:r>
      <w:r w:rsidRPr="00630E13">
        <w:rPr>
          <w:rFonts w:eastAsiaTheme="minorEastAsia"/>
          <w:bCs/>
          <w:i/>
          <w:iCs/>
          <w:sz w:val="28"/>
          <w:szCs w:val="28"/>
        </w:rPr>
        <w:t>х-1</w:t>
      </w:r>
      <w:r w:rsidRPr="00630E13">
        <w:rPr>
          <w:rFonts w:eastAsiaTheme="minorEastAsia"/>
          <w:bCs/>
          <w:sz w:val="28"/>
          <w:szCs w:val="28"/>
        </w:rPr>
        <w:t>)(</w:t>
      </w:r>
      <w:r w:rsidRPr="00630E13">
        <w:rPr>
          <w:rFonts w:eastAsiaTheme="minorEastAsia"/>
          <w:bCs/>
          <w:i/>
          <w:iCs/>
          <w:sz w:val="28"/>
          <w:szCs w:val="28"/>
        </w:rPr>
        <w:t>х+4)</w:t>
      </w:r>
      <w:r w:rsidRPr="00630E13">
        <w:rPr>
          <w:rFonts w:eastAsiaTheme="minorEastAsia"/>
          <w:bCs/>
          <w:sz w:val="28"/>
          <w:szCs w:val="28"/>
        </w:rPr>
        <w:t xml:space="preserve"> &lt; 0                               </w:t>
      </w:r>
      <w:r w:rsidRPr="00630E13">
        <w:rPr>
          <w:bCs/>
          <w:sz w:val="28"/>
          <w:szCs w:val="28"/>
        </w:rPr>
        <w:t xml:space="preserve">Ответ: </w:t>
      </w:r>
      <m:oMath>
        <m:r>
          <w:rPr>
            <w:rFonts w:ascii="Cambria Math" w:hAnsi="Cambria Math"/>
            <w:sz w:val="28"/>
            <w:szCs w:val="28"/>
          </w:rPr>
          <m:t>x∈</m:t>
        </m:r>
        <m:d>
          <m:d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-4</m:t>
            </m:r>
            <m:r>
              <w:rPr>
                <w:rFonts w:ascii="Cambria Math"/>
                <w:sz w:val="28"/>
                <w:szCs w:val="28"/>
              </w:rPr>
              <m:t>;1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∪</m:t>
        </m:r>
        <m:d>
          <m:d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2;4</m:t>
            </m:r>
          </m:e>
        </m:d>
      </m:oMath>
      <w:r w:rsidRPr="00630E13">
        <w:rPr>
          <w:rFonts w:eastAsiaTheme="minorEastAsia"/>
          <w:bCs/>
          <w:sz w:val="28"/>
          <w:szCs w:val="28"/>
        </w:rPr>
        <w:t xml:space="preserve">     </w:t>
      </w:r>
    </w:p>
    <w:p w14:paraId="3690E5A4" w14:textId="77777777" w:rsidR="00630E13" w:rsidRPr="00630E13" w:rsidRDefault="00630E13" w:rsidP="00630E13">
      <w:pPr>
        <w:rPr>
          <w:rFonts w:eastAsiaTheme="minorEastAsia"/>
          <w:bCs/>
          <w:sz w:val="28"/>
          <w:szCs w:val="28"/>
        </w:rPr>
      </w:pPr>
      <w:r w:rsidRPr="00630E13">
        <w:rPr>
          <w:rFonts w:eastAsiaTheme="minorEastAsia"/>
          <w:bCs/>
          <w:sz w:val="28"/>
          <w:szCs w:val="28"/>
        </w:rPr>
        <w:t xml:space="preserve">д) </w:t>
      </w:r>
      <w:r w:rsidRPr="00630E13">
        <w:rPr>
          <w:rFonts w:eastAsiaTheme="minorEastAsia"/>
          <w:bCs/>
          <w:i/>
          <w:iCs/>
          <w:sz w:val="28"/>
          <w:szCs w:val="28"/>
        </w:rPr>
        <w:t>х</w:t>
      </w:r>
      <w:r w:rsidRPr="00630E13">
        <w:rPr>
          <w:rFonts w:eastAsiaTheme="minorEastAsia"/>
          <w:bCs/>
          <w:sz w:val="28"/>
          <w:szCs w:val="28"/>
        </w:rPr>
        <w:t>(2</w:t>
      </w:r>
      <w:r w:rsidRPr="00630E13">
        <w:rPr>
          <w:rFonts w:eastAsiaTheme="minorEastAsia"/>
          <w:bCs/>
          <w:i/>
          <w:iCs/>
          <w:sz w:val="28"/>
          <w:szCs w:val="28"/>
        </w:rPr>
        <w:t>х</w:t>
      </w:r>
      <w:r w:rsidRPr="00630E13">
        <w:rPr>
          <w:rFonts w:eastAsiaTheme="minorEastAsia"/>
          <w:bCs/>
          <w:sz w:val="28"/>
          <w:szCs w:val="28"/>
        </w:rPr>
        <w:t xml:space="preserve"> – 1)</w:t>
      </w:r>
      <w:proofErr w:type="gramStart"/>
      <w:r w:rsidRPr="00630E13">
        <w:rPr>
          <w:rFonts w:eastAsiaTheme="minorEastAsia"/>
          <w:bCs/>
          <w:sz w:val="28"/>
          <w:szCs w:val="28"/>
        </w:rPr>
        <w:t xml:space="preserve">( </w:t>
      </w:r>
      <w:proofErr w:type="gramEnd"/>
      <w:r w:rsidRPr="00630E13">
        <w:rPr>
          <w:rFonts w:eastAsiaTheme="minorEastAsia"/>
          <w:bCs/>
          <w:i/>
          <w:iCs/>
          <w:sz w:val="28"/>
          <w:szCs w:val="28"/>
        </w:rPr>
        <w:t>х+8</w:t>
      </w:r>
      <w:r w:rsidRPr="00630E13">
        <w:rPr>
          <w:rFonts w:eastAsiaTheme="minorEastAsia"/>
          <w:bCs/>
          <w:sz w:val="28"/>
          <w:szCs w:val="28"/>
        </w:rPr>
        <w:t>)(</w:t>
      </w:r>
      <w:r w:rsidRPr="00630E13">
        <w:rPr>
          <w:rFonts w:eastAsiaTheme="minorEastAsia"/>
          <w:bCs/>
          <w:i/>
          <w:iCs/>
          <w:sz w:val="28"/>
          <w:szCs w:val="28"/>
        </w:rPr>
        <w:t>х</w:t>
      </w:r>
      <w:r w:rsidRPr="00630E13">
        <w:rPr>
          <w:rFonts w:eastAsiaTheme="minorEastAsia"/>
          <w:bCs/>
          <w:sz w:val="28"/>
          <w:szCs w:val="28"/>
        </w:rPr>
        <w:t xml:space="preserve"> – 3)(</w:t>
      </w:r>
      <w:r w:rsidRPr="00630E13">
        <w:rPr>
          <w:rFonts w:eastAsiaTheme="minorEastAsia"/>
          <w:bCs/>
          <w:i/>
          <w:iCs/>
          <w:sz w:val="28"/>
          <w:szCs w:val="28"/>
        </w:rPr>
        <w:t>х</w:t>
      </w:r>
      <w:r w:rsidRPr="00630E13">
        <w:rPr>
          <w:rFonts w:eastAsiaTheme="minorEastAsia"/>
          <w:bCs/>
          <w:sz w:val="28"/>
          <w:szCs w:val="28"/>
        </w:rPr>
        <w:t xml:space="preserve"> + 2) &gt; 0                   </w:t>
      </w:r>
      <m:oMath>
        <m:r>
          <w:rPr>
            <w:rFonts w:ascii="Cambria Math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Ответ:</m:t>
        </m:r>
        <m:d>
          <m:d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-8</m:t>
            </m:r>
            <m:r>
              <w:rPr>
                <w:rFonts w:ascii="Cambria Math"/>
                <w:sz w:val="28"/>
                <w:szCs w:val="28"/>
              </w:rPr>
              <m:t>;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2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∪</m:t>
        </m:r>
        <m:d>
          <m:d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0;</m:t>
            </m:r>
            <m:f>
              <m:fPr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∪</m:t>
        </m:r>
        <m:d>
          <m:d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3;+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∞</m:t>
            </m:r>
          </m:e>
        </m:d>
      </m:oMath>
      <w:r w:rsidRPr="00630E13">
        <w:rPr>
          <w:rFonts w:eastAsiaTheme="minorEastAsia"/>
          <w:bCs/>
          <w:sz w:val="28"/>
          <w:szCs w:val="28"/>
        </w:rPr>
        <w:t xml:space="preserve"> </w:t>
      </w:r>
    </w:p>
    <w:p w14:paraId="6FC68D55" w14:textId="77777777" w:rsidR="00630E13" w:rsidRPr="00630E13" w:rsidRDefault="00630E13" w:rsidP="00630E13">
      <w:pPr>
        <w:rPr>
          <w:b/>
          <w:bCs/>
          <w:sz w:val="28"/>
          <w:szCs w:val="28"/>
          <w:u w:val="single"/>
        </w:rPr>
      </w:pPr>
      <w:r w:rsidRPr="00630E13">
        <w:rPr>
          <w:b/>
          <w:bCs/>
          <w:sz w:val="28"/>
          <w:szCs w:val="28"/>
          <w:u w:val="single"/>
        </w:rPr>
        <w:t xml:space="preserve">                                                                                                 </w:t>
      </w:r>
    </w:p>
    <w:p w14:paraId="2F28DE08" w14:textId="77777777" w:rsidR="00630E13" w:rsidRPr="00630E13" w:rsidRDefault="00630E13" w:rsidP="00630E13">
      <w:pPr>
        <w:rPr>
          <w:b/>
          <w:bCs/>
          <w:sz w:val="28"/>
          <w:szCs w:val="28"/>
          <w:u w:val="single"/>
        </w:rPr>
      </w:pPr>
      <w:r w:rsidRPr="00630E13">
        <w:rPr>
          <w:b/>
          <w:bCs/>
          <w:sz w:val="28"/>
          <w:szCs w:val="28"/>
        </w:rPr>
        <w:t xml:space="preserve">                                                                                                   </w:t>
      </w:r>
      <w:r w:rsidRPr="00630E13">
        <w:rPr>
          <w:b/>
          <w:bCs/>
          <w:iCs/>
          <w:sz w:val="28"/>
          <w:szCs w:val="28"/>
          <w:u w:val="single"/>
        </w:rPr>
        <w:t>Слайд 19</w:t>
      </w:r>
    </w:p>
    <w:p w14:paraId="4DDA9ED0" w14:textId="77777777" w:rsidR="00630E13" w:rsidRPr="00630E13" w:rsidRDefault="00630E13" w:rsidP="00630E13">
      <w:pPr>
        <w:rPr>
          <w:b/>
          <w:bCs/>
          <w:sz w:val="28"/>
          <w:szCs w:val="28"/>
        </w:rPr>
      </w:pPr>
      <w:r w:rsidRPr="00630E13">
        <w:rPr>
          <w:b/>
          <w:bCs/>
          <w:sz w:val="28"/>
          <w:szCs w:val="28"/>
        </w:rPr>
        <w:t>- Итак, мы рассмотрели решение квадратных неравенств методом интервалов. Но к методу интервалов мы еще будем возвращаться  и  рассматривать более сложные примеры, которые нужны будут при решении второй части ОГЭ</w:t>
      </w:r>
      <w:proofErr w:type="gramStart"/>
      <w:r w:rsidRPr="00630E13">
        <w:rPr>
          <w:b/>
          <w:bCs/>
          <w:sz w:val="28"/>
          <w:szCs w:val="28"/>
        </w:rPr>
        <w:t xml:space="preserve"> .</w:t>
      </w:r>
      <w:proofErr w:type="gramEnd"/>
    </w:p>
    <w:p w14:paraId="570B7D75" w14:textId="77777777" w:rsidR="00630E13" w:rsidRPr="00630E13" w:rsidRDefault="00630E13" w:rsidP="00630E13">
      <w:pPr>
        <w:rPr>
          <w:b/>
          <w:sz w:val="28"/>
          <w:szCs w:val="28"/>
          <w:u w:val="single"/>
        </w:rPr>
      </w:pPr>
      <w:r w:rsidRPr="00630E13">
        <w:rPr>
          <w:b/>
          <w:bCs/>
          <w:sz w:val="28"/>
          <w:szCs w:val="28"/>
          <w:u w:val="single"/>
        </w:rPr>
        <w:t xml:space="preserve">                                                                                   </w:t>
      </w:r>
    </w:p>
    <w:p w14:paraId="6ED8E0EB" w14:textId="77777777" w:rsidR="00630E13" w:rsidRPr="00630E13" w:rsidRDefault="00630E13" w:rsidP="00630E13">
      <w:pPr>
        <w:rPr>
          <w:b/>
          <w:sz w:val="28"/>
          <w:szCs w:val="28"/>
          <w:u w:val="single"/>
        </w:rPr>
      </w:pPr>
    </w:p>
    <w:p w14:paraId="11399B66" w14:textId="77777777" w:rsidR="00630E13" w:rsidRPr="00630E13" w:rsidRDefault="00630E13" w:rsidP="00630E13">
      <w:pPr>
        <w:rPr>
          <w:b/>
          <w:bCs/>
          <w:i/>
          <w:iCs/>
          <w:sz w:val="28"/>
          <w:szCs w:val="28"/>
        </w:rPr>
      </w:pPr>
      <w:r w:rsidRPr="00630E13">
        <w:rPr>
          <w:b/>
          <w:sz w:val="28"/>
          <w:szCs w:val="28"/>
          <w:u w:val="single"/>
        </w:rPr>
        <w:t xml:space="preserve">6. Этап самостоятельной работы </w:t>
      </w:r>
    </w:p>
    <w:p w14:paraId="6A0B4D7A" w14:textId="77777777" w:rsidR="00630E13" w:rsidRPr="00630E13" w:rsidRDefault="00630E13" w:rsidP="00630E13">
      <w:pPr>
        <w:rPr>
          <w:b/>
          <w:bCs/>
          <w:sz w:val="28"/>
          <w:szCs w:val="28"/>
        </w:rPr>
      </w:pPr>
      <w:r w:rsidRPr="00630E13">
        <w:rPr>
          <w:b/>
          <w:bCs/>
          <w:sz w:val="28"/>
          <w:szCs w:val="28"/>
        </w:rPr>
        <w:t>Решение неравенств.</w:t>
      </w:r>
    </w:p>
    <w:p w14:paraId="4EA82EB7" w14:textId="77777777" w:rsidR="00630E13" w:rsidRPr="00630E13" w:rsidRDefault="00630E13" w:rsidP="00630E13">
      <w:pPr>
        <w:rPr>
          <w:bCs/>
          <w:sz w:val="28"/>
          <w:szCs w:val="28"/>
        </w:rPr>
      </w:pPr>
      <w:r w:rsidRPr="00630E13">
        <w:rPr>
          <w:bCs/>
          <w:sz w:val="28"/>
          <w:szCs w:val="28"/>
        </w:rPr>
        <w:t>1)  (</w:t>
      </w:r>
      <w:r w:rsidRPr="00630E13">
        <w:rPr>
          <w:bCs/>
          <w:i/>
          <w:iCs/>
          <w:sz w:val="28"/>
          <w:szCs w:val="28"/>
        </w:rPr>
        <w:t>х</w:t>
      </w:r>
      <w:r w:rsidRPr="00630E13">
        <w:rPr>
          <w:bCs/>
          <w:sz w:val="28"/>
          <w:szCs w:val="28"/>
        </w:rPr>
        <w:t>–</w:t>
      </w:r>
      <w:r w:rsidRPr="00630E13">
        <w:rPr>
          <w:bCs/>
          <w:i/>
          <w:iCs/>
          <w:sz w:val="28"/>
          <w:szCs w:val="28"/>
        </w:rPr>
        <w:t xml:space="preserve">1 </w:t>
      </w:r>
      <w:r w:rsidRPr="00630E13">
        <w:rPr>
          <w:bCs/>
          <w:sz w:val="28"/>
          <w:szCs w:val="28"/>
        </w:rPr>
        <w:t>) (</w:t>
      </w:r>
      <w:r w:rsidRPr="00630E13">
        <w:rPr>
          <w:bCs/>
          <w:i/>
          <w:iCs/>
          <w:sz w:val="28"/>
          <w:szCs w:val="28"/>
        </w:rPr>
        <w:t>х</w:t>
      </w:r>
      <w:r w:rsidRPr="00630E13">
        <w:rPr>
          <w:bCs/>
          <w:sz w:val="28"/>
          <w:szCs w:val="28"/>
        </w:rPr>
        <w:t xml:space="preserve"> – 3) &lt; 0; </w:t>
      </w:r>
    </w:p>
    <w:p w14:paraId="251503D0" w14:textId="77777777" w:rsidR="00630E13" w:rsidRPr="00630E13" w:rsidRDefault="00630E13" w:rsidP="00630E13">
      <w:pPr>
        <w:rPr>
          <w:bCs/>
          <w:sz w:val="28"/>
          <w:szCs w:val="28"/>
        </w:rPr>
      </w:pPr>
      <w:r w:rsidRPr="00630E13">
        <w:rPr>
          <w:bCs/>
          <w:i/>
          <w:iCs/>
          <w:sz w:val="28"/>
          <w:szCs w:val="28"/>
        </w:rPr>
        <w:t>2)  х</w:t>
      </w:r>
      <w:r w:rsidRPr="00630E13">
        <w:rPr>
          <w:bCs/>
          <w:sz w:val="28"/>
          <w:szCs w:val="28"/>
        </w:rPr>
        <w:t xml:space="preserve"> (5-</w:t>
      </w:r>
      <w:r w:rsidRPr="00630E13">
        <w:rPr>
          <w:bCs/>
          <w:i/>
          <w:iCs/>
          <w:sz w:val="28"/>
          <w:szCs w:val="28"/>
        </w:rPr>
        <w:t>х</w:t>
      </w:r>
      <w:r w:rsidRPr="00630E13">
        <w:rPr>
          <w:bCs/>
          <w:sz w:val="28"/>
          <w:szCs w:val="28"/>
        </w:rPr>
        <w:t xml:space="preserve"> </w:t>
      </w:r>
      <w:proofErr w:type="gramStart"/>
      <w:r w:rsidRPr="00630E13">
        <w:rPr>
          <w:bCs/>
          <w:sz w:val="28"/>
          <w:szCs w:val="28"/>
        </w:rPr>
        <w:t>)(</w:t>
      </w:r>
      <w:proofErr w:type="gramEnd"/>
      <w:r w:rsidRPr="00630E13">
        <w:rPr>
          <w:bCs/>
          <w:i/>
          <w:iCs/>
          <w:sz w:val="28"/>
          <w:szCs w:val="28"/>
        </w:rPr>
        <w:t>х</w:t>
      </w:r>
      <w:r w:rsidRPr="00630E13">
        <w:rPr>
          <w:bCs/>
          <w:sz w:val="28"/>
          <w:szCs w:val="28"/>
        </w:rPr>
        <w:t xml:space="preserve"> + 2) &gt; 0; </w:t>
      </w:r>
    </w:p>
    <w:p w14:paraId="32401A88" w14:textId="77777777" w:rsidR="00630E13" w:rsidRPr="00630E13" w:rsidRDefault="00630E13" w:rsidP="00630E13">
      <w:pPr>
        <w:rPr>
          <w:bCs/>
          <w:sz w:val="28"/>
          <w:szCs w:val="28"/>
        </w:rPr>
      </w:pPr>
      <w:r w:rsidRPr="00630E13">
        <w:rPr>
          <w:bCs/>
          <w:i/>
          <w:iCs/>
          <w:sz w:val="28"/>
          <w:szCs w:val="28"/>
        </w:rPr>
        <w:t>3) х</w:t>
      </w:r>
      <w:r w:rsidRPr="00630E13">
        <w:rPr>
          <w:bCs/>
          <w:sz w:val="28"/>
          <w:szCs w:val="28"/>
        </w:rPr>
        <w:t xml:space="preserve"> (</w:t>
      </w:r>
      <w:r w:rsidRPr="00630E13">
        <w:rPr>
          <w:bCs/>
          <w:i/>
          <w:iCs/>
          <w:sz w:val="28"/>
          <w:szCs w:val="28"/>
        </w:rPr>
        <w:t>х+10</w:t>
      </w:r>
      <w:proofErr w:type="gramStart"/>
      <w:r w:rsidRPr="00630E13">
        <w:rPr>
          <w:bCs/>
          <w:sz w:val="28"/>
          <w:szCs w:val="28"/>
        </w:rPr>
        <w:t xml:space="preserve"> )</w:t>
      </w:r>
      <w:proofErr w:type="gramEnd"/>
      <w:r w:rsidRPr="00630E13">
        <w:rPr>
          <w:bCs/>
          <w:sz w:val="28"/>
          <w:szCs w:val="28"/>
        </w:rPr>
        <w:t>(</w:t>
      </w:r>
      <w:r w:rsidRPr="00630E13">
        <w:rPr>
          <w:bCs/>
          <w:i/>
          <w:iCs/>
          <w:sz w:val="28"/>
          <w:szCs w:val="28"/>
        </w:rPr>
        <w:t>х</w:t>
      </w:r>
      <w:r w:rsidRPr="00630E13">
        <w:rPr>
          <w:bCs/>
          <w:sz w:val="28"/>
          <w:szCs w:val="28"/>
        </w:rPr>
        <w:t xml:space="preserve"> - 3) ≤ 0;</w:t>
      </w:r>
    </w:p>
    <w:p w14:paraId="60469052" w14:textId="77777777" w:rsidR="00630E13" w:rsidRPr="00630E13" w:rsidRDefault="00630E13" w:rsidP="00630E13">
      <w:pPr>
        <w:rPr>
          <w:bCs/>
          <w:sz w:val="28"/>
          <w:szCs w:val="28"/>
        </w:rPr>
      </w:pPr>
      <w:r w:rsidRPr="00630E13">
        <w:rPr>
          <w:bCs/>
          <w:sz w:val="28"/>
          <w:szCs w:val="28"/>
        </w:rPr>
        <w:t>4)  (</w:t>
      </w:r>
      <w:r w:rsidRPr="00630E13">
        <w:rPr>
          <w:bCs/>
          <w:i/>
          <w:iCs/>
          <w:sz w:val="28"/>
          <w:szCs w:val="28"/>
        </w:rPr>
        <w:t>х</w:t>
      </w:r>
      <w:r w:rsidRPr="00630E13">
        <w:rPr>
          <w:bCs/>
          <w:sz w:val="28"/>
          <w:szCs w:val="28"/>
          <w:vertAlign w:val="superscript"/>
        </w:rPr>
        <w:t xml:space="preserve">2 </w:t>
      </w:r>
      <w:r w:rsidRPr="00630E13">
        <w:rPr>
          <w:bCs/>
          <w:sz w:val="28"/>
          <w:szCs w:val="28"/>
        </w:rPr>
        <w:t>-</w:t>
      </w:r>
      <w:r w:rsidRPr="00630E13">
        <w:rPr>
          <w:bCs/>
          <w:i/>
          <w:iCs/>
          <w:sz w:val="28"/>
          <w:szCs w:val="28"/>
        </w:rPr>
        <w:t>1</w:t>
      </w:r>
      <w:proofErr w:type="gramStart"/>
      <w:r w:rsidRPr="00630E13">
        <w:rPr>
          <w:bCs/>
          <w:sz w:val="28"/>
          <w:szCs w:val="28"/>
        </w:rPr>
        <w:t xml:space="preserve"> )</w:t>
      </w:r>
      <w:proofErr w:type="gramEnd"/>
      <w:r w:rsidRPr="00630E13">
        <w:rPr>
          <w:bCs/>
          <w:sz w:val="28"/>
          <w:szCs w:val="28"/>
        </w:rPr>
        <w:t>(</w:t>
      </w:r>
      <w:r w:rsidRPr="00630E13">
        <w:rPr>
          <w:bCs/>
          <w:i/>
          <w:iCs/>
          <w:sz w:val="28"/>
          <w:szCs w:val="28"/>
        </w:rPr>
        <w:t>х</w:t>
      </w:r>
      <w:r w:rsidRPr="00630E13">
        <w:rPr>
          <w:bCs/>
          <w:sz w:val="28"/>
          <w:szCs w:val="28"/>
        </w:rPr>
        <w:t xml:space="preserve"> + 5) ≥ 0. </w:t>
      </w:r>
    </w:p>
    <w:p w14:paraId="0E1B8D7B" w14:textId="77777777" w:rsidR="00630E13" w:rsidRPr="00630E13" w:rsidRDefault="00630E13" w:rsidP="00630E13">
      <w:pPr>
        <w:rPr>
          <w:b/>
          <w:bCs/>
          <w:sz w:val="28"/>
          <w:szCs w:val="28"/>
        </w:rPr>
      </w:pPr>
    </w:p>
    <w:p w14:paraId="520F6C8B" w14:textId="77777777" w:rsidR="00630E13" w:rsidRPr="00630E13" w:rsidRDefault="005C6A16" w:rsidP="00630E13">
      <w:pPr>
        <w:rPr>
          <w:b/>
          <w:sz w:val="28"/>
          <w:szCs w:val="28"/>
        </w:rPr>
      </w:pPr>
      <w:hyperlink r:id="rId47" w:history="1">
        <w:r w:rsidR="00630E13" w:rsidRPr="00630E13">
          <w:rPr>
            <w:b/>
            <w:sz w:val="28"/>
            <w:szCs w:val="28"/>
            <w:u w:val="single"/>
          </w:rPr>
          <w:t>7. Этап рефлексии учебной деятельности на уроке</w:t>
        </w:r>
      </w:hyperlink>
    </w:p>
    <w:p w14:paraId="34C3E790" w14:textId="77777777" w:rsidR="00630E13" w:rsidRPr="00630E13" w:rsidRDefault="00630E13" w:rsidP="00630E13">
      <w:pPr>
        <w:rPr>
          <w:b/>
          <w:sz w:val="28"/>
          <w:szCs w:val="28"/>
        </w:rPr>
      </w:pPr>
      <w:r w:rsidRPr="00630E13">
        <w:rPr>
          <w:b/>
          <w:sz w:val="28"/>
          <w:szCs w:val="28"/>
        </w:rPr>
        <w:t>а) беседа</w:t>
      </w:r>
    </w:p>
    <w:p w14:paraId="5A975BB3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>-Что нового узнали на уроке?</w:t>
      </w:r>
    </w:p>
    <w:p w14:paraId="7BA5BA70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 xml:space="preserve">-Что больше всего понравилось? </w:t>
      </w:r>
    </w:p>
    <w:p w14:paraId="1FEE67C8" w14:textId="77777777" w:rsidR="00630E13" w:rsidRPr="00630E13" w:rsidRDefault="00630E13" w:rsidP="00630E13">
      <w:pPr>
        <w:rPr>
          <w:b/>
          <w:sz w:val="28"/>
          <w:szCs w:val="28"/>
        </w:rPr>
      </w:pPr>
      <w:r w:rsidRPr="00630E13">
        <w:rPr>
          <w:b/>
          <w:sz w:val="28"/>
          <w:szCs w:val="28"/>
        </w:rPr>
        <w:t>б) подведение  итогов в карте результативности</w:t>
      </w:r>
      <w:proofErr w:type="gramStart"/>
      <w:r w:rsidRPr="00630E13">
        <w:rPr>
          <w:b/>
          <w:sz w:val="28"/>
          <w:szCs w:val="28"/>
        </w:rPr>
        <w:t xml:space="preserve"> .</w:t>
      </w:r>
      <w:proofErr w:type="gramEnd"/>
    </w:p>
    <w:p w14:paraId="18101855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 xml:space="preserve">Кто </w:t>
      </w:r>
      <w:proofErr w:type="gramStart"/>
      <w:r w:rsidRPr="00630E13">
        <w:rPr>
          <w:sz w:val="28"/>
          <w:szCs w:val="28"/>
        </w:rPr>
        <w:t>доволен своим результатом подойдете</w:t>
      </w:r>
      <w:proofErr w:type="gramEnd"/>
      <w:r w:rsidRPr="00630E13">
        <w:rPr>
          <w:sz w:val="28"/>
          <w:szCs w:val="28"/>
        </w:rPr>
        <w:t xml:space="preserve"> ко мне для выставления оценки в журнал!</w:t>
      </w:r>
    </w:p>
    <w:p w14:paraId="3C8242F4" w14:textId="77777777" w:rsidR="00630E13" w:rsidRPr="00630E13" w:rsidRDefault="00630E13" w:rsidP="00630E13">
      <w:pPr>
        <w:rPr>
          <w:b/>
          <w:sz w:val="28"/>
          <w:szCs w:val="28"/>
        </w:rPr>
      </w:pPr>
      <w:r w:rsidRPr="00630E13">
        <w:rPr>
          <w:b/>
          <w:sz w:val="28"/>
          <w:szCs w:val="28"/>
        </w:rPr>
        <w:t>в</w:t>
      </w:r>
      <w:proofErr w:type="gramStart"/>
      <w:r w:rsidRPr="00630E13">
        <w:rPr>
          <w:b/>
          <w:sz w:val="28"/>
          <w:szCs w:val="28"/>
        </w:rPr>
        <w:t xml:space="preserve"> )</w:t>
      </w:r>
      <w:proofErr w:type="gramEnd"/>
      <w:r w:rsidRPr="00630E13">
        <w:rPr>
          <w:b/>
          <w:sz w:val="28"/>
          <w:szCs w:val="28"/>
        </w:rPr>
        <w:t xml:space="preserve"> Домашнее задание                                                             </w:t>
      </w:r>
      <w:r w:rsidRPr="00630E13">
        <w:rPr>
          <w:b/>
          <w:bCs/>
          <w:iCs/>
          <w:sz w:val="28"/>
          <w:szCs w:val="28"/>
          <w:u w:val="single"/>
        </w:rPr>
        <w:t>Слайд 20</w:t>
      </w:r>
    </w:p>
    <w:p w14:paraId="6C4F6ED1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>1. №                      стр.</w:t>
      </w:r>
    </w:p>
    <w:p w14:paraId="3E5B4282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>2.    №                       стр.</w:t>
      </w:r>
    </w:p>
    <w:p w14:paraId="4E13555C" w14:textId="39C02D5A" w:rsidR="00630E13" w:rsidRPr="00630E13" w:rsidRDefault="00652A02" w:rsidP="00630E13">
      <w:pPr>
        <w:rPr>
          <w:sz w:val="28"/>
          <w:szCs w:val="28"/>
        </w:rPr>
      </w:pPr>
      <w:r>
        <w:rPr>
          <w:sz w:val="28"/>
          <w:szCs w:val="28"/>
        </w:rPr>
        <w:t>3*. Творческое  задание</w:t>
      </w:r>
      <w:r w:rsidR="00630E13" w:rsidRPr="00630E13">
        <w:rPr>
          <w:sz w:val="28"/>
          <w:szCs w:val="28"/>
        </w:rPr>
        <w:t xml:space="preserve">.  </w:t>
      </w:r>
    </w:p>
    <w:p w14:paraId="56BE85FC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 xml:space="preserve"> Составить тест по теме « Неравенства».</w:t>
      </w:r>
    </w:p>
    <w:p w14:paraId="7E605FF6" w14:textId="2766D2B7" w:rsidR="00630E13" w:rsidRPr="00630E13" w:rsidRDefault="00A24D5A" w:rsidP="00630E13">
      <w:pPr>
        <w:rPr>
          <w:sz w:val="28"/>
          <w:szCs w:val="28"/>
        </w:rPr>
      </w:pPr>
      <w:r>
        <w:rPr>
          <w:sz w:val="28"/>
          <w:szCs w:val="28"/>
        </w:rPr>
        <w:t>Для помощи</w:t>
      </w:r>
      <w:proofErr w:type="gramStart"/>
      <w:r>
        <w:rPr>
          <w:sz w:val="28"/>
          <w:szCs w:val="28"/>
        </w:rPr>
        <w:t xml:space="preserve"> </w:t>
      </w:r>
      <w:r w:rsidR="00630E13" w:rsidRPr="00630E13">
        <w:rPr>
          <w:sz w:val="28"/>
          <w:szCs w:val="28"/>
        </w:rPr>
        <w:t>:</w:t>
      </w:r>
      <w:proofErr w:type="gramEnd"/>
      <w:r w:rsidR="00630E13" w:rsidRPr="00630E13">
        <w:rPr>
          <w:sz w:val="28"/>
          <w:szCs w:val="28"/>
        </w:rPr>
        <w:t xml:space="preserve">  открытый банк заданий ГИА или </w:t>
      </w:r>
      <w:r>
        <w:rPr>
          <w:sz w:val="28"/>
          <w:szCs w:val="28"/>
        </w:rPr>
        <w:t>сборник  для подготовки к ГИА.</w:t>
      </w:r>
    </w:p>
    <w:p w14:paraId="524E5D92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 xml:space="preserve">Ребята, вы молодцы! Мне очень понравилась ваша работа сегодня на уроке. Повернитесь к нашим гостям. </w:t>
      </w:r>
    </w:p>
    <w:p w14:paraId="236897F6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>В самолете существует традиция</w:t>
      </w:r>
      <w:proofErr w:type="gramStart"/>
      <w:r w:rsidRPr="00630E13">
        <w:rPr>
          <w:sz w:val="28"/>
          <w:szCs w:val="28"/>
        </w:rPr>
        <w:t xml:space="preserve"> :</w:t>
      </w:r>
      <w:proofErr w:type="gramEnd"/>
      <w:r w:rsidRPr="00630E13">
        <w:rPr>
          <w:sz w:val="28"/>
          <w:szCs w:val="28"/>
        </w:rPr>
        <w:t xml:space="preserve"> при посадке на землю   все пассажиры хлопают в ладоши  в знак благодарности за удачный полёт. </w:t>
      </w:r>
    </w:p>
    <w:p w14:paraId="7E9A7DBF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 xml:space="preserve">Давайте мы тоже похлопаем  в ладоши в знак удачного завершения урока. </w:t>
      </w:r>
    </w:p>
    <w:p w14:paraId="07D7103C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>Спасибо за внимание!</w:t>
      </w:r>
    </w:p>
    <w:p w14:paraId="6339BD1F" w14:textId="146E9975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 xml:space="preserve">    </w:t>
      </w:r>
      <w:r w:rsidR="00A24D5A">
        <w:rPr>
          <w:sz w:val="28"/>
          <w:szCs w:val="28"/>
        </w:rPr>
        <w:t xml:space="preserve">                           </w:t>
      </w:r>
    </w:p>
    <w:p w14:paraId="7FE48CB1" w14:textId="62E003AD" w:rsidR="00630E13" w:rsidRPr="00CB0F2E" w:rsidRDefault="00630E13" w:rsidP="00A24D5A">
      <w:pPr>
        <w:jc w:val="center"/>
        <w:rPr>
          <w:sz w:val="28"/>
          <w:szCs w:val="28"/>
        </w:rPr>
      </w:pPr>
      <w:r w:rsidRPr="00630E13">
        <w:rPr>
          <w:b/>
          <w:sz w:val="28"/>
          <w:szCs w:val="28"/>
        </w:rPr>
        <w:lastRenderedPageBreak/>
        <w:t>Карта  результативности.</w:t>
      </w:r>
    </w:p>
    <w:p w14:paraId="7122158A" w14:textId="77777777" w:rsidR="00630E13" w:rsidRPr="00630E13" w:rsidRDefault="00630E13" w:rsidP="00630E13">
      <w:pPr>
        <w:rPr>
          <w:sz w:val="28"/>
          <w:szCs w:val="28"/>
        </w:rPr>
      </w:pPr>
    </w:p>
    <w:p w14:paraId="43A149F1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 xml:space="preserve"> Дата ____________________________________________</w:t>
      </w:r>
    </w:p>
    <w:p w14:paraId="1D9E714E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 xml:space="preserve">Класс ____________________________________________      </w:t>
      </w:r>
    </w:p>
    <w:p w14:paraId="626D6D23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sz w:val="28"/>
          <w:szCs w:val="28"/>
        </w:rPr>
        <w:t xml:space="preserve"> Ф.И. _____________________________________________</w:t>
      </w:r>
    </w:p>
    <w:p w14:paraId="1B00D393" w14:textId="77777777" w:rsidR="00630E13" w:rsidRPr="00630E13" w:rsidRDefault="00630E13" w:rsidP="00630E13">
      <w:pPr>
        <w:rPr>
          <w:b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630E13" w:rsidRPr="00630E13" w14:paraId="014344FE" w14:textId="77777777" w:rsidTr="00630E13">
        <w:trPr>
          <w:trHeight w:val="904"/>
        </w:trPr>
        <w:tc>
          <w:tcPr>
            <w:tcW w:w="675" w:type="dxa"/>
          </w:tcPr>
          <w:p w14:paraId="09C16B8C" w14:textId="77777777" w:rsidR="00630E13" w:rsidRPr="00630E13" w:rsidRDefault="00630E13" w:rsidP="00630E13">
            <w:pPr>
              <w:rPr>
                <w:rFonts w:ascii="Monotype Corsiva" w:hAnsi="Monotype Corsiva"/>
                <w:b/>
                <w:sz w:val="28"/>
                <w:szCs w:val="28"/>
              </w:rPr>
            </w:pPr>
            <w:r w:rsidRPr="00630E13">
              <w:rPr>
                <w:rFonts w:ascii="Monotype Corsiva" w:hAnsi="Monotype Corsiva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4110" w:type="dxa"/>
          </w:tcPr>
          <w:p w14:paraId="5C4795BA" w14:textId="77777777" w:rsidR="00630E13" w:rsidRPr="00630E13" w:rsidRDefault="00630E13" w:rsidP="00630E13">
            <w:pPr>
              <w:rPr>
                <w:rFonts w:ascii="Monotype Corsiva" w:hAnsi="Monotype Corsiva"/>
                <w:b/>
                <w:sz w:val="28"/>
                <w:szCs w:val="28"/>
              </w:rPr>
            </w:pPr>
            <w:r w:rsidRPr="00630E13">
              <w:rPr>
                <w:rFonts w:ascii="Monotype Corsiva" w:hAnsi="Monotype Corsiva"/>
                <w:b/>
                <w:sz w:val="28"/>
                <w:szCs w:val="28"/>
              </w:rPr>
              <w:t xml:space="preserve">Вид работы </w:t>
            </w:r>
          </w:p>
        </w:tc>
        <w:tc>
          <w:tcPr>
            <w:tcW w:w="2393" w:type="dxa"/>
          </w:tcPr>
          <w:p w14:paraId="4147DF6E" w14:textId="77777777" w:rsidR="00630E13" w:rsidRPr="00630E13" w:rsidRDefault="00630E13" w:rsidP="00630E13">
            <w:pPr>
              <w:rPr>
                <w:rFonts w:ascii="Monotype Corsiva" w:hAnsi="Monotype Corsiva"/>
                <w:b/>
                <w:sz w:val="28"/>
                <w:szCs w:val="28"/>
              </w:rPr>
            </w:pPr>
            <w:r w:rsidRPr="00630E13">
              <w:rPr>
                <w:rFonts w:ascii="Monotype Corsiva" w:hAnsi="Monotype Corsiva"/>
                <w:b/>
                <w:sz w:val="28"/>
                <w:szCs w:val="28"/>
              </w:rPr>
              <w:t xml:space="preserve">Баллы </w:t>
            </w:r>
          </w:p>
        </w:tc>
        <w:tc>
          <w:tcPr>
            <w:tcW w:w="2393" w:type="dxa"/>
          </w:tcPr>
          <w:p w14:paraId="7D535726" w14:textId="77777777" w:rsidR="00630E13" w:rsidRPr="00630E13" w:rsidRDefault="00630E13" w:rsidP="00630E13">
            <w:pPr>
              <w:rPr>
                <w:rFonts w:ascii="Monotype Corsiva" w:hAnsi="Monotype Corsiva"/>
                <w:b/>
                <w:sz w:val="28"/>
                <w:szCs w:val="28"/>
              </w:rPr>
            </w:pPr>
            <w:r w:rsidRPr="00630E13">
              <w:rPr>
                <w:rFonts w:ascii="Monotype Corsiva" w:hAnsi="Monotype Corsiva"/>
                <w:b/>
                <w:sz w:val="28"/>
                <w:szCs w:val="28"/>
              </w:rPr>
              <w:t xml:space="preserve">Самооценка  </w:t>
            </w:r>
          </w:p>
        </w:tc>
      </w:tr>
      <w:tr w:rsidR="00630E13" w:rsidRPr="00630E13" w14:paraId="67C3210A" w14:textId="77777777" w:rsidTr="00630E13">
        <w:tc>
          <w:tcPr>
            <w:tcW w:w="675" w:type="dxa"/>
          </w:tcPr>
          <w:p w14:paraId="0CBA853D" w14:textId="77777777" w:rsidR="00630E13" w:rsidRPr="00630E13" w:rsidRDefault="00630E13" w:rsidP="00630E13">
            <w:pPr>
              <w:pStyle w:val="a5"/>
              <w:numPr>
                <w:ilvl w:val="0"/>
                <w:numId w:val="18"/>
              </w:num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4110" w:type="dxa"/>
          </w:tcPr>
          <w:p w14:paraId="6A963B24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  <w:r w:rsidRPr="00630E13">
              <w:rPr>
                <w:rFonts w:ascii="Monotype Corsiva" w:hAnsi="Monotype Corsiva"/>
                <w:color w:val="000000"/>
                <w:sz w:val="28"/>
                <w:szCs w:val="28"/>
              </w:rPr>
              <w:t>Предложения-загадки</w:t>
            </w:r>
          </w:p>
        </w:tc>
        <w:tc>
          <w:tcPr>
            <w:tcW w:w="2393" w:type="dxa"/>
          </w:tcPr>
          <w:p w14:paraId="2067D272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  <w:r w:rsidRPr="00630E13">
              <w:rPr>
                <w:rFonts w:ascii="Monotype Corsiva" w:hAnsi="Monotype Corsiva"/>
                <w:sz w:val="28"/>
                <w:szCs w:val="28"/>
              </w:rPr>
              <w:t xml:space="preserve">10 б. – без ошибок </w:t>
            </w:r>
          </w:p>
          <w:p w14:paraId="4A013309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  <w:r w:rsidRPr="00630E13">
              <w:rPr>
                <w:rFonts w:ascii="Monotype Corsiva" w:hAnsi="Monotype Corsiva"/>
                <w:sz w:val="28"/>
                <w:szCs w:val="28"/>
              </w:rPr>
              <w:t xml:space="preserve">5 б. – с ошибками </w:t>
            </w:r>
          </w:p>
          <w:p w14:paraId="2B0FAF05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393" w:type="dxa"/>
          </w:tcPr>
          <w:p w14:paraId="13BA28FD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630E13" w:rsidRPr="00630E13" w14:paraId="206EAC60" w14:textId="77777777" w:rsidTr="00630E13">
        <w:tc>
          <w:tcPr>
            <w:tcW w:w="675" w:type="dxa"/>
          </w:tcPr>
          <w:p w14:paraId="43D76023" w14:textId="77777777" w:rsidR="00630E13" w:rsidRPr="00630E13" w:rsidRDefault="00630E13" w:rsidP="00630E13">
            <w:pPr>
              <w:pStyle w:val="a5"/>
              <w:numPr>
                <w:ilvl w:val="0"/>
                <w:numId w:val="18"/>
              </w:num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4110" w:type="dxa"/>
          </w:tcPr>
          <w:p w14:paraId="389000F2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  <w:r w:rsidRPr="00630E13">
              <w:rPr>
                <w:rFonts w:ascii="Monotype Corsiva" w:hAnsi="Monotype Corsiva"/>
                <w:sz w:val="28"/>
                <w:szCs w:val="28"/>
              </w:rPr>
              <w:t>Исследование неравенств</w:t>
            </w:r>
          </w:p>
        </w:tc>
        <w:tc>
          <w:tcPr>
            <w:tcW w:w="2393" w:type="dxa"/>
          </w:tcPr>
          <w:p w14:paraId="078122C7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  <w:r w:rsidRPr="00630E13">
              <w:rPr>
                <w:rFonts w:ascii="Monotype Corsiva" w:hAnsi="Monotype Corsiva"/>
                <w:sz w:val="28"/>
                <w:szCs w:val="28"/>
              </w:rPr>
              <w:t xml:space="preserve">10 б. – без ошибок </w:t>
            </w:r>
          </w:p>
          <w:p w14:paraId="001FDE20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  <w:r w:rsidRPr="00630E13">
              <w:rPr>
                <w:rFonts w:ascii="Monotype Corsiva" w:hAnsi="Monotype Corsiva"/>
                <w:sz w:val="28"/>
                <w:szCs w:val="28"/>
              </w:rPr>
              <w:t xml:space="preserve">5 б. – с ошибками </w:t>
            </w:r>
          </w:p>
          <w:p w14:paraId="61991D15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393" w:type="dxa"/>
          </w:tcPr>
          <w:p w14:paraId="49FD95F5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630E13" w:rsidRPr="00630E13" w14:paraId="4BBA6CF1" w14:textId="77777777" w:rsidTr="00630E13">
        <w:tc>
          <w:tcPr>
            <w:tcW w:w="675" w:type="dxa"/>
          </w:tcPr>
          <w:p w14:paraId="50D7A695" w14:textId="77777777" w:rsidR="00630E13" w:rsidRPr="00630E13" w:rsidRDefault="00630E13" w:rsidP="00630E13">
            <w:pPr>
              <w:pStyle w:val="a5"/>
              <w:numPr>
                <w:ilvl w:val="0"/>
                <w:numId w:val="18"/>
              </w:num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4110" w:type="dxa"/>
          </w:tcPr>
          <w:p w14:paraId="7C1E7572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  <w:r w:rsidRPr="00630E13">
              <w:rPr>
                <w:rFonts w:ascii="Monotype Corsiva" w:hAnsi="Monotype Corsiva"/>
                <w:sz w:val="28"/>
                <w:szCs w:val="28"/>
              </w:rPr>
              <w:t>Самостоятельная работа</w:t>
            </w:r>
          </w:p>
        </w:tc>
        <w:tc>
          <w:tcPr>
            <w:tcW w:w="2393" w:type="dxa"/>
          </w:tcPr>
          <w:p w14:paraId="378C9605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  <w:r w:rsidRPr="00630E13">
              <w:rPr>
                <w:rFonts w:ascii="Monotype Corsiva" w:hAnsi="Monotype Corsiva"/>
                <w:sz w:val="28"/>
                <w:szCs w:val="28"/>
              </w:rPr>
              <w:t xml:space="preserve">10 б. – без ошибок </w:t>
            </w:r>
          </w:p>
          <w:p w14:paraId="2763FE2E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  <w:r w:rsidRPr="00630E13">
              <w:rPr>
                <w:rFonts w:ascii="Monotype Corsiva" w:hAnsi="Monotype Corsiva"/>
                <w:sz w:val="28"/>
                <w:szCs w:val="28"/>
              </w:rPr>
              <w:t xml:space="preserve">5 б. – с ошибками </w:t>
            </w:r>
          </w:p>
          <w:p w14:paraId="421B05AD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393" w:type="dxa"/>
          </w:tcPr>
          <w:p w14:paraId="21B584F5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630E13" w:rsidRPr="00630E13" w14:paraId="1DFF90DC" w14:textId="77777777" w:rsidTr="00630E13">
        <w:tc>
          <w:tcPr>
            <w:tcW w:w="675" w:type="dxa"/>
          </w:tcPr>
          <w:p w14:paraId="49F22D65" w14:textId="77777777" w:rsidR="00630E13" w:rsidRPr="00630E13" w:rsidRDefault="00630E13" w:rsidP="00630E13">
            <w:pPr>
              <w:pStyle w:val="a5"/>
              <w:numPr>
                <w:ilvl w:val="0"/>
                <w:numId w:val="18"/>
              </w:num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4110" w:type="dxa"/>
          </w:tcPr>
          <w:p w14:paraId="6AC45F58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  <w:r w:rsidRPr="00630E13">
              <w:rPr>
                <w:rFonts w:ascii="Monotype Corsiva" w:hAnsi="Monotype Corsiva"/>
                <w:sz w:val="28"/>
                <w:szCs w:val="28"/>
              </w:rPr>
              <w:t>Решение неравенств методом  параболы</w:t>
            </w:r>
          </w:p>
        </w:tc>
        <w:tc>
          <w:tcPr>
            <w:tcW w:w="2393" w:type="dxa"/>
          </w:tcPr>
          <w:p w14:paraId="0A8AA324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  <w:r w:rsidRPr="00630E13">
              <w:rPr>
                <w:rFonts w:ascii="Monotype Corsiva" w:hAnsi="Monotype Corsiva"/>
                <w:sz w:val="28"/>
                <w:szCs w:val="28"/>
              </w:rPr>
              <w:t xml:space="preserve">10 б. – без ошибок </w:t>
            </w:r>
          </w:p>
          <w:p w14:paraId="03A14C69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  <w:r w:rsidRPr="00630E13">
              <w:rPr>
                <w:rFonts w:ascii="Monotype Corsiva" w:hAnsi="Monotype Corsiva"/>
                <w:sz w:val="28"/>
                <w:szCs w:val="28"/>
              </w:rPr>
              <w:t xml:space="preserve">5 б. – с ошибками </w:t>
            </w:r>
          </w:p>
          <w:p w14:paraId="5DFD11B0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393" w:type="dxa"/>
          </w:tcPr>
          <w:p w14:paraId="509C79F5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630E13" w:rsidRPr="00630E13" w14:paraId="253F9BF0" w14:textId="77777777" w:rsidTr="00630E13">
        <w:tc>
          <w:tcPr>
            <w:tcW w:w="675" w:type="dxa"/>
          </w:tcPr>
          <w:p w14:paraId="70650E21" w14:textId="77777777" w:rsidR="00630E13" w:rsidRPr="00630E13" w:rsidRDefault="00630E13" w:rsidP="00630E13">
            <w:pPr>
              <w:pStyle w:val="a5"/>
              <w:numPr>
                <w:ilvl w:val="0"/>
                <w:numId w:val="18"/>
              </w:num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4110" w:type="dxa"/>
          </w:tcPr>
          <w:p w14:paraId="6FDBE964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  <w:r w:rsidRPr="00630E13">
              <w:rPr>
                <w:rFonts w:ascii="Monotype Corsiva" w:hAnsi="Monotype Corsiva"/>
                <w:sz w:val="28"/>
                <w:szCs w:val="28"/>
              </w:rPr>
              <w:t>Решение   неравенств методом интервала</w:t>
            </w:r>
          </w:p>
        </w:tc>
        <w:tc>
          <w:tcPr>
            <w:tcW w:w="2393" w:type="dxa"/>
          </w:tcPr>
          <w:p w14:paraId="6295A6A0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  <w:r w:rsidRPr="00630E13">
              <w:rPr>
                <w:rFonts w:ascii="Monotype Corsiva" w:hAnsi="Monotype Corsiva"/>
                <w:sz w:val="28"/>
                <w:szCs w:val="28"/>
              </w:rPr>
              <w:t xml:space="preserve">10 б. – без ошибок </w:t>
            </w:r>
          </w:p>
          <w:p w14:paraId="2226275C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  <w:r w:rsidRPr="00630E13">
              <w:rPr>
                <w:rFonts w:ascii="Monotype Corsiva" w:hAnsi="Monotype Corsiva"/>
                <w:sz w:val="28"/>
                <w:szCs w:val="28"/>
              </w:rPr>
              <w:t xml:space="preserve">5 б. – с ошибками </w:t>
            </w:r>
          </w:p>
          <w:p w14:paraId="2CC0C918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393" w:type="dxa"/>
          </w:tcPr>
          <w:p w14:paraId="7AEF5AEF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</w:p>
          <w:p w14:paraId="4B806C06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</w:p>
          <w:p w14:paraId="18BCFCEC" w14:textId="77777777" w:rsidR="00630E13" w:rsidRPr="00630E13" w:rsidRDefault="00630E13" w:rsidP="00630E13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630E13" w:rsidRPr="00630E13" w14:paraId="4EA15825" w14:textId="77777777" w:rsidTr="00630E13">
        <w:tc>
          <w:tcPr>
            <w:tcW w:w="675" w:type="dxa"/>
          </w:tcPr>
          <w:p w14:paraId="144E147E" w14:textId="77777777" w:rsidR="00630E13" w:rsidRPr="00630E13" w:rsidRDefault="00630E13" w:rsidP="00630E13">
            <w:pPr>
              <w:rPr>
                <w:rFonts w:ascii="Monotype Corsiva" w:hAnsi="Monotype Corsiva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14:paraId="1274D222" w14:textId="77777777" w:rsidR="00630E13" w:rsidRPr="00630E13" w:rsidRDefault="00630E13" w:rsidP="00630E13">
            <w:pPr>
              <w:rPr>
                <w:rFonts w:ascii="Monotype Corsiva" w:hAnsi="Monotype Corsiva"/>
                <w:b/>
                <w:sz w:val="28"/>
                <w:szCs w:val="28"/>
              </w:rPr>
            </w:pPr>
            <w:r w:rsidRPr="00630E13">
              <w:rPr>
                <w:rFonts w:ascii="Monotype Corsiva" w:hAnsi="Monotype Corsiva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2393" w:type="dxa"/>
          </w:tcPr>
          <w:p w14:paraId="26AE2A36" w14:textId="77777777" w:rsidR="00630E13" w:rsidRPr="00630E13" w:rsidRDefault="00630E13" w:rsidP="00630E13">
            <w:pPr>
              <w:rPr>
                <w:rFonts w:ascii="Monotype Corsiva" w:hAnsi="Monotype Corsiva"/>
                <w:b/>
                <w:sz w:val="28"/>
                <w:szCs w:val="28"/>
              </w:rPr>
            </w:pPr>
            <w:r w:rsidRPr="00630E13">
              <w:rPr>
                <w:rFonts w:ascii="Monotype Corsiva" w:hAnsi="Monotype Corsiva"/>
                <w:b/>
                <w:sz w:val="28"/>
                <w:szCs w:val="28"/>
              </w:rPr>
              <w:t xml:space="preserve">45- 50 б. –  « 5» </w:t>
            </w:r>
          </w:p>
          <w:p w14:paraId="02961484" w14:textId="77777777" w:rsidR="00630E13" w:rsidRPr="00630E13" w:rsidRDefault="00630E13" w:rsidP="00630E13">
            <w:pPr>
              <w:rPr>
                <w:rFonts w:ascii="Monotype Corsiva" w:hAnsi="Monotype Corsiva"/>
                <w:b/>
                <w:sz w:val="28"/>
                <w:szCs w:val="28"/>
              </w:rPr>
            </w:pPr>
            <w:r w:rsidRPr="00630E13">
              <w:rPr>
                <w:rFonts w:ascii="Monotype Corsiva" w:hAnsi="Monotype Corsiva"/>
                <w:b/>
                <w:sz w:val="28"/>
                <w:szCs w:val="28"/>
              </w:rPr>
              <w:t>36-44  б.-   «4»</w:t>
            </w:r>
          </w:p>
          <w:p w14:paraId="529DB696" w14:textId="77777777" w:rsidR="00630E13" w:rsidRPr="00630E13" w:rsidRDefault="00630E13" w:rsidP="00630E13">
            <w:pPr>
              <w:rPr>
                <w:rFonts w:ascii="Monotype Corsiva" w:hAnsi="Monotype Corsiva"/>
                <w:b/>
                <w:sz w:val="28"/>
                <w:szCs w:val="28"/>
              </w:rPr>
            </w:pPr>
            <w:r w:rsidRPr="00630E13">
              <w:rPr>
                <w:rFonts w:ascii="Monotype Corsiva" w:hAnsi="Monotype Corsiva"/>
                <w:b/>
                <w:sz w:val="28"/>
                <w:szCs w:val="28"/>
              </w:rPr>
              <w:t>25-35 б.-   «3»</w:t>
            </w:r>
          </w:p>
        </w:tc>
        <w:tc>
          <w:tcPr>
            <w:tcW w:w="2393" w:type="dxa"/>
          </w:tcPr>
          <w:p w14:paraId="07727FE6" w14:textId="77777777" w:rsidR="00630E13" w:rsidRPr="00630E13" w:rsidRDefault="00630E13" w:rsidP="00630E13">
            <w:pPr>
              <w:rPr>
                <w:rFonts w:ascii="Monotype Corsiva" w:hAnsi="Monotype Corsiva"/>
                <w:b/>
                <w:sz w:val="28"/>
                <w:szCs w:val="28"/>
              </w:rPr>
            </w:pPr>
          </w:p>
        </w:tc>
      </w:tr>
    </w:tbl>
    <w:p w14:paraId="1EBF691F" w14:textId="77777777" w:rsidR="00630E13" w:rsidRPr="00630E13" w:rsidRDefault="00630E13" w:rsidP="00630E13">
      <w:pPr>
        <w:rPr>
          <w:rFonts w:ascii="Monotype Corsiva" w:hAnsi="Monotype Corsiva"/>
          <w:b/>
          <w:sz w:val="28"/>
          <w:szCs w:val="28"/>
        </w:rPr>
      </w:pPr>
    </w:p>
    <w:p w14:paraId="30309065" w14:textId="77777777" w:rsidR="00630E13" w:rsidRPr="00630E13" w:rsidRDefault="00630E13" w:rsidP="00630E13">
      <w:pPr>
        <w:rPr>
          <w:rFonts w:ascii="Monotype Corsiva" w:hAnsi="Monotype Corsiva"/>
          <w:b/>
          <w:sz w:val="28"/>
          <w:szCs w:val="28"/>
        </w:rPr>
      </w:pPr>
      <w:r w:rsidRPr="00630E13">
        <w:rPr>
          <w:rFonts w:ascii="Monotype Corsiva" w:hAnsi="Monotype Corsiva"/>
          <w:b/>
          <w:sz w:val="28"/>
          <w:szCs w:val="28"/>
        </w:rPr>
        <w:t>45- 50 б. –   Ты молодец</w:t>
      </w:r>
      <w:proofErr w:type="gramStart"/>
      <w:r w:rsidRPr="00630E13">
        <w:rPr>
          <w:rFonts w:ascii="Monotype Corsiva" w:hAnsi="Monotype Corsiva"/>
          <w:b/>
          <w:sz w:val="28"/>
          <w:szCs w:val="28"/>
        </w:rPr>
        <w:t xml:space="preserve"> !</w:t>
      </w:r>
      <w:proofErr w:type="gramEnd"/>
      <w:r w:rsidRPr="00630E13">
        <w:rPr>
          <w:rFonts w:ascii="Monotype Corsiva" w:hAnsi="Monotype Corsiva"/>
          <w:b/>
          <w:sz w:val="28"/>
          <w:szCs w:val="28"/>
        </w:rPr>
        <w:t>!!!! Так держать!!!</w:t>
      </w:r>
    </w:p>
    <w:p w14:paraId="52204D21" w14:textId="77777777" w:rsidR="00630E13" w:rsidRPr="00630E13" w:rsidRDefault="00630E13" w:rsidP="00630E13">
      <w:pPr>
        <w:rPr>
          <w:rFonts w:ascii="Monotype Corsiva" w:hAnsi="Monotype Corsiva"/>
          <w:b/>
          <w:sz w:val="28"/>
          <w:szCs w:val="28"/>
        </w:rPr>
      </w:pPr>
      <w:r w:rsidRPr="00630E13">
        <w:rPr>
          <w:rFonts w:ascii="Monotype Corsiva" w:hAnsi="Monotype Corsiva"/>
          <w:b/>
          <w:sz w:val="28"/>
          <w:szCs w:val="28"/>
        </w:rPr>
        <w:t>36-44  б.-   Неплохо</w:t>
      </w:r>
      <w:proofErr w:type="gramStart"/>
      <w:r w:rsidRPr="00630E13">
        <w:rPr>
          <w:rFonts w:ascii="Monotype Corsiva" w:hAnsi="Monotype Corsiva"/>
          <w:b/>
          <w:sz w:val="28"/>
          <w:szCs w:val="28"/>
        </w:rPr>
        <w:t xml:space="preserve"> !</w:t>
      </w:r>
      <w:proofErr w:type="gramEnd"/>
      <w:r w:rsidRPr="00630E13">
        <w:rPr>
          <w:rFonts w:ascii="Monotype Corsiva" w:hAnsi="Monotype Corsiva"/>
          <w:b/>
          <w:sz w:val="28"/>
          <w:szCs w:val="28"/>
        </w:rPr>
        <w:t>!!! Проанализируй, что надо повторить</w:t>
      </w:r>
      <w:proofErr w:type="gramStart"/>
      <w:r w:rsidRPr="00630E13">
        <w:rPr>
          <w:rFonts w:ascii="Monotype Corsiva" w:hAnsi="Monotype Corsiva"/>
          <w:b/>
          <w:sz w:val="28"/>
          <w:szCs w:val="28"/>
        </w:rPr>
        <w:t xml:space="preserve"> !</w:t>
      </w:r>
      <w:proofErr w:type="gramEnd"/>
      <w:r w:rsidRPr="00630E13">
        <w:rPr>
          <w:rFonts w:ascii="Monotype Corsiva" w:hAnsi="Monotype Corsiva"/>
          <w:b/>
          <w:sz w:val="28"/>
          <w:szCs w:val="28"/>
        </w:rPr>
        <w:t>!!</w:t>
      </w:r>
    </w:p>
    <w:p w14:paraId="3C3BCE0B" w14:textId="77777777" w:rsidR="00630E13" w:rsidRPr="00630E13" w:rsidRDefault="00630E13" w:rsidP="00630E13">
      <w:pPr>
        <w:rPr>
          <w:sz w:val="28"/>
          <w:szCs w:val="28"/>
        </w:rPr>
      </w:pPr>
      <w:r w:rsidRPr="00630E13">
        <w:rPr>
          <w:rFonts w:ascii="Monotype Corsiva" w:hAnsi="Monotype Corsiva"/>
          <w:sz w:val="28"/>
          <w:szCs w:val="28"/>
        </w:rPr>
        <w:t>25-35 б.-   Тебе нужно серьёзнее отнестись к предмету.    ВПЕРЕДИ</w:t>
      </w:r>
    </w:p>
    <w:p w14:paraId="5D5C5AC7" w14:textId="77777777" w:rsidR="00630E13" w:rsidRPr="00630E13" w:rsidRDefault="00630E13" w:rsidP="00630E13">
      <w:pPr>
        <w:shd w:val="clear" w:color="auto" w:fill="FFFFFF"/>
        <w:ind w:firstLine="709"/>
        <w:jc w:val="right"/>
        <w:rPr>
          <w:color w:val="000000" w:themeColor="text1"/>
          <w:sz w:val="28"/>
          <w:szCs w:val="28"/>
        </w:rPr>
      </w:pPr>
    </w:p>
    <w:p w14:paraId="3B137BE1" w14:textId="77777777" w:rsidR="00630E13" w:rsidRPr="00630E13" w:rsidRDefault="00630E13" w:rsidP="00630E13">
      <w:pPr>
        <w:shd w:val="clear" w:color="auto" w:fill="FFFFFF"/>
        <w:jc w:val="right"/>
        <w:rPr>
          <w:color w:val="000000" w:themeColor="text1"/>
          <w:sz w:val="28"/>
          <w:szCs w:val="28"/>
        </w:rPr>
      </w:pPr>
    </w:p>
    <w:p w14:paraId="75843CAE" w14:textId="77777777" w:rsidR="00630E13" w:rsidRPr="00630E13" w:rsidRDefault="00630E13" w:rsidP="00630E13">
      <w:pPr>
        <w:shd w:val="clear" w:color="auto" w:fill="FFFFFF"/>
        <w:jc w:val="right"/>
        <w:rPr>
          <w:color w:val="000000" w:themeColor="text1"/>
          <w:sz w:val="28"/>
          <w:szCs w:val="28"/>
        </w:rPr>
      </w:pPr>
    </w:p>
    <w:p w14:paraId="6D18C629" w14:textId="77777777" w:rsidR="00630E13" w:rsidRPr="00630E13" w:rsidRDefault="00630E13" w:rsidP="00630E13">
      <w:pPr>
        <w:shd w:val="clear" w:color="auto" w:fill="FFFFFF"/>
        <w:jc w:val="right"/>
        <w:rPr>
          <w:color w:val="000000" w:themeColor="text1"/>
          <w:sz w:val="28"/>
          <w:szCs w:val="28"/>
        </w:rPr>
      </w:pPr>
    </w:p>
    <w:p w14:paraId="6A7702C3" w14:textId="77777777" w:rsidR="00630E13" w:rsidRPr="00630E13" w:rsidRDefault="00630E13" w:rsidP="00630E13">
      <w:pPr>
        <w:shd w:val="clear" w:color="auto" w:fill="FFFFFF"/>
        <w:jc w:val="right"/>
        <w:rPr>
          <w:color w:val="000000" w:themeColor="text1"/>
          <w:sz w:val="28"/>
          <w:szCs w:val="28"/>
        </w:rPr>
      </w:pPr>
    </w:p>
    <w:p w14:paraId="1D654832" w14:textId="77777777" w:rsidR="00630E13" w:rsidRPr="00A24D5A" w:rsidRDefault="00630E13" w:rsidP="00A24D5A">
      <w:pPr>
        <w:rPr>
          <w:sz w:val="28"/>
          <w:szCs w:val="28"/>
        </w:rPr>
      </w:pPr>
    </w:p>
    <w:sectPr w:rsidR="00630E13" w:rsidRPr="00A24D5A" w:rsidSect="00AF7987">
      <w:pgSz w:w="11906" w:h="16838"/>
      <w:pgMar w:top="1134" w:right="850" w:bottom="1134" w:left="1701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FF8917" w14:textId="77777777" w:rsidR="005C6A16" w:rsidRDefault="005C6A16" w:rsidP="00630E13">
      <w:r>
        <w:separator/>
      </w:r>
    </w:p>
  </w:endnote>
  <w:endnote w:type="continuationSeparator" w:id="0">
    <w:p w14:paraId="0F660FFB" w14:textId="77777777" w:rsidR="005C6A16" w:rsidRDefault="005C6A16" w:rsidP="00630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charset w:val="CC"/>
    <w:family w:val="auto"/>
    <w:pitch w:val="default"/>
  </w:font>
  <w:font w:name="TimesNewRomanPSMT">
    <w:altName w:val="Times New Roman"/>
    <w:charset w:val="CC"/>
    <w:family w:val="roman"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YS Text">
    <w:altName w:val="Times New Roman"/>
    <w:panose1 w:val="00000000000000000000"/>
    <w:charset w:val="00"/>
    <w:family w:val="roman"/>
    <w:notTrueType/>
    <w:pitch w:val="default"/>
  </w:font>
  <w:font w:name="FlexySans">
    <w:altName w:val="Cambria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9B010C" w14:textId="77777777" w:rsidR="005C6A16" w:rsidRDefault="005C6A16" w:rsidP="00630E13">
      <w:r>
        <w:separator/>
      </w:r>
    </w:p>
  </w:footnote>
  <w:footnote w:type="continuationSeparator" w:id="0">
    <w:p w14:paraId="3F22C83B" w14:textId="77777777" w:rsidR="005C6A16" w:rsidRDefault="005C6A16" w:rsidP="00630E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0"/>
        </w:tabs>
        <w:ind w:left="1287" w:hanging="360"/>
      </w:pPr>
      <w:rPr>
        <w:rFonts w:ascii="Wingdings" w:hAnsi="Wingdings" w:cs="Wingdings"/>
      </w:rPr>
    </w:lvl>
  </w:abstractNum>
  <w:abstractNum w:abstractNumId="1">
    <w:nsid w:val="00000002"/>
    <w:multiLevelType w:val="single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1353" w:hanging="36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353" w:hanging="360"/>
      </w:pPr>
    </w:lvl>
  </w:abstractNum>
  <w:abstractNum w:abstractNumId="3">
    <w:nsid w:val="00000008"/>
    <w:multiLevelType w:val="singleLevel"/>
    <w:tmpl w:val="00000008"/>
    <w:name w:val="WW8Num8"/>
    <w:lvl w:ilvl="0">
      <w:start w:val="1"/>
      <w:numFmt w:val="bullet"/>
      <w:lvlText w:val=""/>
      <w:lvlJc w:val="left"/>
      <w:pPr>
        <w:tabs>
          <w:tab w:val="num" w:pos="0"/>
        </w:tabs>
        <w:ind w:left="1287" w:hanging="360"/>
      </w:pPr>
      <w:rPr>
        <w:rFonts w:ascii="Wingdings" w:hAnsi="Wingdings" w:cs="Wingdings"/>
      </w:rPr>
    </w:lvl>
  </w:abstractNum>
  <w:abstractNum w:abstractNumId="4">
    <w:nsid w:val="021E59B2"/>
    <w:multiLevelType w:val="hybridMultilevel"/>
    <w:tmpl w:val="35AEBC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DD15FF"/>
    <w:multiLevelType w:val="hybridMultilevel"/>
    <w:tmpl w:val="3702CFE0"/>
    <w:lvl w:ilvl="0" w:tplc="429495D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B7055"/>
    <w:multiLevelType w:val="hybridMultilevel"/>
    <w:tmpl w:val="E7A09820"/>
    <w:lvl w:ilvl="0" w:tplc="01EAD26C">
      <w:start w:val="3"/>
      <w:numFmt w:val="decimal"/>
      <w:lvlText w:val="%1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>
    <w:nsid w:val="16903E16"/>
    <w:multiLevelType w:val="hybridMultilevel"/>
    <w:tmpl w:val="10ECB1A6"/>
    <w:lvl w:ilvl="0" w:tplc="0A9C85A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D27BA4"/>
    <w:multiLevelType w:val="hybridMultilevel"/>
    <w:tmpl w:val="1BDE7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494677"/>
    <w:multiLevelType w:val="hybridMultilevel"/>
    <w:tmpl w:val="A2C866B4"/>
    <w:lvl w:ilvl="0" w:tplc="99AE2DA6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>
    <w:nsid w:val="1D49357E"/>
    <w:multiLevelType w:val="hybridMultilevel"/>
    <w:tmpl w:val="A05A4D6E"/>
    <w:lvl w:ilvl="0" w:tplc="54582C84">
      <w:start w:val="1"/>
      <w:numFmt w:val="bullet"/>
      <w:lvlText w:val="-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02E49FF"/>
    <w:multiLevelType w:val="hybridMultilevel"/>
    <w:tmpl w:val="E1309686"/>
    <w:lvl w:ilvl="0" w:tplc="0419000F">
      <w:start w:val="1"/>
      <w:numFmt w:val="decimal"/>
      <w:lvlText w:val="%1."/>
      <w:lvlJc w:val="left"/>
      <w:pPr>
        <w:ind w:left="1123" w:hanging="360"/>
      </w:pPr>
    </w:lvl>
    <w:lvl w:ilvl="1" w:tplc="04190019" w:tentative="1">
      <w:start w:val="1"/>
      <w:numFmt w:val="lowerLetter"/>
      <w:lvlText w:val="%2."/>
      <w:lvlJc w:val="left"/>
      <w:pPr>
        <w:ind w:left="1843" w:hanging="360"/>
      </w:pPr>
    </w:lvl>
    <w:lvl w:ilvl="2" w:tplc="0419001B" w:tentative="1">
      <w:start w:val="1"/>
      <w:numFmt w:val="lowerRoman"/>
      <w:lvlText w:val="%3."/>
      <w:lvlJc w:val="right"/>
      <w:pPr>
        <w:ind w:left="2563" w:hanging="180"/>
      </w:pPr>
    </w:lvl>
    <w:lvl w:ilvl="3" w:tplc="0419000F" w:tentative="1">
      <w:start w:val="1"/>
      <w:numFmt w:val="decimal"/>
      <w:lvlText w:val="%4."/>
      <w:lvlJc w:val="left"/>
      <w:pPr>
        <w:ind w:left="3283" w:hanging="360"/>
      </w:pPr>
    </w:lvl>
    <w:lvl w:ilvl="4" w:tplc="04190019" w:tentative="1">
      <w:start w:val="1"/>
      <w:numFmt w:val="lowerLetter"/>
      <w:lvlText w:val="%5."/>
      <w:lvlJc w:val="left"/>
      <w:pPr>
        <w:ind w:left="4003" w:hanging="360"/>
      </w:pPr>
    </w:lvl>
    <w:lvl w:ilvl="5" w:tplc="0419001B" w:tentative="1">
      <w:start w:val="1"/>
      <w:numFmt w:val="lowerRoman"/>
      <w:lvlText w:val="%6."/>
      <w:lvlJc w:val="right"/>
      <w:pPr>
        <w:ind w:left="4723" w:hanging="180"/>
      </w:pPr>
    </w:lvl>
    <w:lvl w:ilvl="6" w:tplc="0419000F" w:tentative="1">
      <w:start w:val="1"/>
      <w:numFmt w:val="decimal"/>
      <w:lvlText w:val="%7."/>
      <w:lvlJc w:val="left"/>
      <w:pPr>
        <w:ind w:left="5443" w:hanging="360"/>
      </w:pPr>
    </w:lvl>
    <w:lvl w:ilvl="7" w:tplc="04190019" w:tentative="1">
      <w:start w:val="1"/>
      <w:numFmt w:val="lowerLetter"/>
      <w:lvlText w:val="%8."/>
      <w:lvlJc w:val="left"/>
      <w:pPr>
        <w:ind w:left="6163" w:hanging="360"/>
      </w:pPr>
    </w:lvl>
    <w:lvl w:ilvl="8" w:tplc="0419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2">
    <w:nsid w:val="28BF5D6C"/>
    <w:multiLevelType w:val="hybridMultilevel"/>
    <w:tmpl w:val="686A46B6"/>
    <w:lvl w:ilvl="0" w:tplc="4778551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effect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A608FF"/>
    <w:multiLevelType w:val="hybridMultilevel"/>
    <w:tmpl w:val="76BCA942"/>
    <w:lvl w:ilvl="0" w:tplc="51D0127C">
      <w:start w:val="4"/>
      <w:numFmt w:val="decimal"/>
      <w:lvlText w:val="(%1"/>
      <w:lvlJc w:val="left"/>
      <w:pPr>
        <w:ind w:left="40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>
    <w:nsid w:val="31193B2C"/>
    <w:multiLevelType w:val="hybridMultilevel"/>
    <w:tmpl w:val="A830B7BC"/>
    <w:lvl w:ilvl="0" w:tplc="4778551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effect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effect w:val="non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23455D"/>
    <w:multiLevelType w:val="hybridMultilevel"/>
    <w:tmpl w:val="A2620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F04E9B"/>
    <w:multiLevelType w:val="multilevel"/>
    <w:tmpl w:val="A5901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691F32"/>
    <w:multiLevelType w:val="hybridMultilevel"/>
    <w:tmpl w:val="FF80856E"/>
    <w:lvl w:ilvl="0" w:tplc="47785514">
      <w:start w:val="1"/>
      <w:numFmt w:val="bullet"/>
      <w:lvlText w:val="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18">
    <w:nsid w:val="3E8C509B"/>
    <w:multiLevelType w:val="hybridMultilevel"/>
    <w:tmpl w:val="E40072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F8D4950"/>
    <w:multiLevelType w:val="hybridMultilevel"/>
    <w:tmpl w:val="6AE684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EB200E"/>
    <w:multiLevelType w:val="hybridMultilevel"/>
    <w:tmpl w:val="C3A05C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82D2684"/>
    <w:multiLevelType w:val="hybridMultilevel"/>
    <w:tmpl w:val="EEBEB138"/>
    <w:lvl w:ilvl="0" w:tplc="2C785E7A">
      <w:start w:val="3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2">
    <w:nsid w:val="4BF37FC6"/>
    <w:multiLevelType w:val="hybridMultilevel"/>
    <w:tmpl w:val="70A029FC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5C5D1385"/>
    <w:multiLevelType w:val="hybridMultilevel"/>
    <w:tmpl w:val="2E26B210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4">
    <w:nsid w:val="61B80D8B"/>
    <w:multiLevelType w:val="hybridMultilevel"/>
    <w:tmpl w:val="6EE84CF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8551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effect w:val="no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8E74090"/>
    <w:multiLevelType w:val="hybridMultilevel"/>
    <w:tmpl w:val="C2ACE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500F12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0A00D6"/>
    <w:multiLevelType w:val="hybridMultilevel"/>
    <w:tmpl w:val="2F927114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7">
    <w:nsid w:val="694973ED"/>
    <w:multiLevelType w:val="hybridMultilevel"/>
    <w:tmpl w:val="2C788302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8">
    <w:nsid w:val="6C9E3430"/>
    <w:multiLevelType w:val="hybridMultilevel"/>
    <w:tmpl w:val="FC2021C4"/>
    <w:lvl w:ilvl="0" w:tplc="7166EBD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D87D3D"/>
    <w:multiLevelType w:val="hybridMultilevel"/>
    <w:tmpl w:val="A3B009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F810A3"/>
    <w:multiLevelType w:val="hybridMultilevel"/>
    <w:tmpl w:val="56464084"/>
    <w:lvl w:ilvl="0" w:tplc="47785514">
      <w:start w:val="1"/>
      <w:numFmt w:val="bullet"/>
      <w:lvlText w:val="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  <w:effect w:val="none"/>
      </w:rPr>
    </w:lvl>
    <w:lvl w:ilvl="1" w:tplc="0419000F">
      <w:start w:val="1"/>
      <w:numFmt w:val="decimal"/>
      <w:lvlText w:val="%2."/>
      <w:lvlJc w:val="left"/>
      <w:pPr>
        <w:tabs>
          <w:tab w:val="num" w:pos="1950"/>
        </w:tabs>
        <w:ind w:left="1950" w:hanging="360"/>
      </w:pPr>
      <w:rPr>
        <w:rFonts w:hint="default"/>
        <w:effect w:val="no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31">
    <w:nsid w:val="72C12F66"/>
    <w:multiLevelType w:val="hybridMultilevel"/>
    <w:tmpl w:val="3E5A7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0E4636"/>
    <w:multiLevelType w:val="multilevel"/>
    <w:tmpl w:val="9DC61E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6D10214"/>
    <w:multiLevelType w:val="hybridMultilevel"/>
    <w:tmpl w:val="EEBEB138"/>
    <w:lvl w:ilvl="0" w:tplc="2C785E7A">
      <w:start w:val="3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4">
    <w:nsid w:val="76D4741E"/>
    <w:multiLevelType w:val="hybridMultilevel"/>
    <w:tmpl w:val="1D4079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BF2E27"/>
    <w:multiLevelType w:val="hybridMultilevel"/>
    <w:tmpl w:val="679E76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785514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effect w:val="none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CAF121C"/>
    <w:multiLevelType w:val="hybridMultilevel"/>
    <w:tmpl w:val="9228935C"/>
    <w:lvl w:ilvl="0" w:tplc="EFFADAA4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D10C7F"/>
    <w:multiLevelType w:val="hybridMultilevel"/>
    <w:tmpl w:val="5AF6EB02"/>
    <w:lvl w:ilvl="0" w:tplc="B9767A38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9"/>
  </w:num>
  <w:num w:numId="3">
    <w:abstractNumId w:val="36"/>
  </w:num>
  <w:num w:numId="4">
    <w:abstractNumId w:val="34"/>
  </w:num>
  <w:num w:numId="5">
    <w:abstractNumId w:val="11"/>
  </w:num>
  <w:num w:numId="6">
    <w:abstractNumId w:val="10"/>
  </w:num>
  <w:num w:numId="7">
    <w:abstractNumId w:val="18"/>
  </w:num>
  <w:num w:numId="8">
    <w:abstractNumId w:val="31"/>
  </w:num>
  <w:num w:numId="9">
    <w:abstractNumId w:val="15"/>
  </w:num>
  <w:num w:numId="10">
    <w:abstractNumId w:val="25"/>
  </w:num>
  <w:num w:numId="11">
    <w:abstractNumId w:val="35"/>
  </w:num>
  <w:num w:numId="12">
    <w:abstractNumId w:val="14"/>
  </w:num>
  <w:num w:numId="13">
    <w:abstractNumId w:val="12"/>
  </w:num>
  <w:num w:numId="14">
    <w:abstractNumId w:val="24"/>
  </w:num>
  <w:num w:numId="15">
    <w:abstractNumId w:val="30"/>
  </w:num>
  <w:num w:numId="16">
    <w:abstractNumId w:val="17"/>
  </w:num>
  <w:num w:numId="17">
    <w:abstractNumId w:val="22"/>
  </w:num>
  <w:num w:numId="18">
    <w:abstractNumId w:val="8"/>
  </w:num>
  <w:num w:numId="19">
    <w:abstractNumId w:val="0"/>
  </w:num>
  <w:num w:numId="20">
    <w:abstractNumId w:val="26"/>
  </w:num>
  <w:num w:numId="21">
    <w:abstractNumId w:val="27"/>
  </w:num>
  <w:num w:numId="22">
    <w:abstractNumId w:val="5"/>
  </w:num>
  <w:num w:numId="23">
    <w:abstractNumId w:val="4"/>
  </w:num>
  <w:num w:numId="24">
    <w:abstractNumId w:val="29"/>
  </w:num>
  <w:num w:numId="25">
    <w:abstractNumId w:val="37"/>
  </w:num>
  <w:num w:numId="26">
    <w:abstractNumId w:val="13"/>
  </w:num>
  <w:num w:numId="27">
    <w:abstractNumId w:val="32"/>
  </w:num>
  <w:num w:numId="28">
    <w:abstractNumId w:val="16"/>
  </w:num>
  <w:num w:numId="29">
    <w:abstractNumId w:val="6"/>
  </w:num>
  <w:num w:numId="30">
    <w:abstractNumId w:val="9"/>
  </w:num>
  <w:num w:numId="31">
    <w:abstractNumId w:val="20"/>
  </w:num>
  <w:num w:numId="32">
    <w:abstractNumId w:val="7"/>
  </w:num>
  <w:num w:numId="33">
    <w:abstractNumId w:val="28"/>
  </w:num>
  <w:num w:numId="34">
    <w:abstractNumId w:val="21"/>
  </w:num>
  <w:num w:numId="35">
    <w:abstractNumId w:val="3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4CD"/>
    <w:rsid w:val="0000532F"/>
    <w:rsid w:val="000125C0"/>
    <w:rsid w:val="00012B28"/>
    <w:rsid w:val="00035DD5"/>
    <w:rsid w:val="0005069F"/>
    <w:rsid w:val="000558AD"/>
    <w:rsid w:val="00056B28"/>
    <w:rsid w:val="000631F4"/>
    <w:rsid w:val="00091F7D"/>
    <w:rsid w:val="0009647E"/>
    <w:rsid w:val="00097AEB"/>
    <w:rsid w:val="00097D65"/>
    <w:rsid w:val="000A04DE"/>
    <w:rsid w:val="000A3197"/>
    <w:rsid w:val="000C34FD"/>
    <w:rsid w:val="000C7A2D"/>
    <w:rsid w:val="000D7B77"/>
    <w:rsid w:val="000E0A2C"/>
    <w:rsid w:val="000E24D4"/>
    <w:rsid w:val="000F2EA8"/>
    <w:rsid w:val="00115105"/>
    <w:rsid w:val="0011695F"/>
    <w:rsid w:val="0012045C"/>
    <w:rsid w:val="00121D90"/>
    <w:rsid w:val="00135E30"/>
    <w:rsid w:val="00141820"/>
    <w:rsid w:val="00145590"/>
    <w:rsid w:val="00146E92"/>
    <w:rsid w:val="001514C8"/>
    <w:rsid w:val="001563AB"/>
    <w:rsid w:val="0017541C"/>
    <w:rsid w:val="00182B3E"/>
    <w:rsid w:val="0018603A"/>
    <w:rsid w:val="00190855"/>
    <w:rsid w:val="00192A67"/>
    <w:rsid w:val="00196873"/>
    <w:rsid w:val="00196A55"/>
    <w:rsid w:val="00197843"/>
    <w:rsid w:val="001A0BE7"/>
    <w:rsid w:val="001A608F"/>
    <w:rsid w:val="001D48BD"/>
    <w:rsid w:val="001E45CD"/>
    <w:rsid w:val="001F0A90"/>
    <w:rsid w:val="00200997"/>
    <w:rsid w:val="00205C00"/>
    <w:rsid w:val="00210811"/>
    <w:rsid w:val="002217EC"/>
    <w:rsid w:val="002352BA"/>
    <w:rsid w:val="00242BDB"/>
    <w:rsid w:val="00251902"/>
    <w:rsid w:val="00257DD0"/>
    <w:rsid w:val="0026067E"/>
    <w:rsid w:val="0026491D"/>
    <w:rsid w:val="0027457A"/>
    <w:rsid w:val="002805B6"/>
    <w:rsid w:val="00291789"/>
    <w:rsid w:val="00294388"/>
    <w:rsid w:val="0029758C"/>
    <w:rsid w:val="002A5414"/>
    <w:rsid w:val="002B3B7A"/>
    <w:rsid w:val="002B5602"/>
    <w:rsid w:val="002C3BCD"/>
    <w:rsid w:val="002E0C8B"/>
    <w:rsid w:val="002E3579"/>
    <w:rsid w:val="002F05B3"/>
    <w:rsid w:val="00300245"/>
    <w:rsid w:val="003105A0"/>
    <w:rsid w:val="00310AE8"/>
    <w:rsid w:val="00327F12"/>
    <w:rsid w:val="0033790C"/>
    <w:rsid w:val="00341181"/>
    <w:rsid w:val="00361777"/>
    <w:rsid w:val="00362FC2"/>
    <w:rsid w:val="00371315"/>
    <w:rsid w:val="00374F75"/>
    <w:rsid w:val="00387788"/>
    <w:rsid w:val="0039021F"/>
    <w:rsid w:val="00392709"/>
    <w:rsid w:val="00394B6E"/>
    <w:rsid w:val="003A07D3"/>
    <w:rsid w:val="003A6039"/>
    <w:rsid w:val="003C1ECE"/>
    <w:rsid w:val="003C313B"/>
    <w:rsid w:val="003C553D"/>
    <w:rsid w:val="003D0857"/>
    <w:rsid w:val="003D2B40"/>
    <w:rsid w:val="003D59E3"/>
    <w:rsid w:val="003E0EB3"/>
    <w:rsid w:val="00402ABD"/>
    <w:rsid w:val="00427243"/>
    <w:rsid w:val="0043752C"/>
    <w:rsid w:val="004430AA"/>
    <w:rsid w:val="0044739B"/>
    <w:rsid w:val="004479AC"/>
    <w:rsid w:val="0045446A"/>
    <w:rsid w:val="0048256D"/>
    <w:rsid w:val="00492F54"/>
    <w:rsid w:val="00496C4D"/>
    <w:rsid w:val="004A7E81"/>
    <w:rsid w:val="004B13ED"/>
    <w:rsid w:val="004C07CA"/>
    <w:rsid w:val="004C33B5"/>
    <w:rsid w:val="004C46E7"/>
    <w:rsid w:val="004D6408"/>
    <w:rsid w:val="004E6C9D"/>
    <w:rsid w:val="004F374D"/>
    <w:rsid w:val="004F7E64"/>
    <w:rsid w:val="005025C8"/>
    <w:rsid w:val="0051595C"/>
    <w:rsid w:val="00517C21"/>
    <w:rsid w:val="005437ED"/>
    <w:rsid w:val="00547ECC"/>
    <w:rsid w:val="00550D8A"/>
    <w:rsid w:val="00553106"/>
    <w:rsid w:val="00554675"/>
    <w:rsid w:val="00563FF9"/>
    <w:rsid w:val="005655BF"/>
    <w:rsid w:val="00565D55"/>
    <w:rsid w:val="00570A5B"/>
    <w:rsid w:val="00576F80"/>
    <w:rsid w:val="00581D66"/>
    <w:rsid w:val="00583A3F"/>
    <w:rsid w:val="00585B41"/>
    <w:rsid w:val="0058722D"/>
    <w:rsid w:val="0059065D"/>
    <w:rsid w:val="005C6A16"/>
    <w:rsid w:val="005D2A11"/>
    <w:rsid w:val="005E20DF"/>
    <w:rsid w:val="005E411D"/>
    <w:rsid w:val="005E4F23"/>
    <w:rsid w:val="005F575F"/>
    <w:rsid w:val="00603658"/>
    <w:rsid w:val="00604A32"/>
    <w:rsid w:val="006146F2"/>
    <w:rsid w:val="006246DE"/>
    <w:rsid w:val="0062592F"/>
    <w:rsid w:val="00626ACF"/>
    <w:rsid w:val="0063001F"/>
    <w:rsid w:val="00630E13"/>
    <w:rsid w:val="00632EF9"/>
    <w:rsid w:val="006521D5"/>
    <w:rsid w:val="00652A02"/>
    <w:rsid w:val="00654848"/>
    <w:rsid w:val="006633FA"/>
    <w:rsid w:val="00667646"/>
    <w:rsid w:val="00671582"/>
    <w:rsid w:val="00676882"/>
    <w:rsid w:val="00677951"/>
    <w:rsid w:val="006826E0"/>
    <w:rsid w:val="0068293A"/>
    <w:rsid w:val="006976F2"/>
    <w:rsid w:val="006A6C2A"/>
    <w:rsid w:val="006B787F"/>
    <w:rsid w:val="006C090F"/>
    <w:rsid w:val="006D507B"/>
    <w:rsid w:val="006E0BA9"/>
    <w:rsid w:val="00717FAC"/>
    <w:rsid w:val="00722E97"/>
    <w:rsid w:val="00723029"/>
    <w:rsid w:val="007436C3"/>
    <w:rsid w:val="007450DF"/>
    <w:rsid w:val="00757BCB"/>
    <w:rsid w:val="00762D93"/>
    <w:rsid w:val="007A2FB5"/>
    <w:rsid w:val="007B1A35"/>
    <w:rsid w:val="007B7E77"/>
    <w:rsid w:val="007C2811"/>
    <w:rsid w:val="007C43EF"/>
    <w:rsid w:val="007D0B49"/>
    <w:rsid w:val="007D7BC4"/>
    <w:rsid w:val="007E16DC"/>
    <w:rsid w:val="007E18E4"/>
    <w:rsid w:val="007F3FFA"/>
    <w:rsid w:val="007F7316"/>
    <w:rsid w:val="00801BAB"/>
    <w:rsid w:val="008021B2"/>
    <w:rsid w:val="0080278F"/>
    <w:rsid w:val="008047D0"/>
    <w:rsid w:val="00813DB1"/>
    <w:rsid w:val="008243FA"/>
    <w:rsid w:val="0083335F"/>
    <w:rsid w:val="008333A1"/>
    <w:rsid w:val="00850CE0"/>
    <w:rsid w:val="008514B8"/>
    <w:rsid w:val="00851C3D"/>
    <w:rsid w:val="00857B09"/>
    <w:rsid w:val="0086089C"/>
    <w:rsid w:val="008615FD"/>
    <w:rsid w:val="008674BF"/>
    <w:rsid w:val="0087793A"/>
    <w:rsid w:val="0089421C"/>
    <w:rsid w:val="008966ED"/>
    <w:rsid w:val="008B0661"/>
    <w:rsid w:val="008B3413"/>
    <w:rsid w:val="008C759E"/>
    <w:rsid w:val="008C7AF3"/>
    <w:rsid w:val="008D34F8"/>
    <w:rsid w:val="008D36FC"/>
    <w:rsid w:val="008E0F54"/>
    <w:rsid w:val="008F5EC4"/>
    <w:rsid w:val="008F6795"/>
    <w:rsid w:val="00903FC4"/>
    <w:rsid w:val="00920455"/>
    <w:rsid w:val="0092321D"/>
    <w:rsid w:val="00924C0E"/>
    <w:rsid w:val="00927775"/>
    <w:rsid w:val="00931F3D"/>
    <w:rsid w:val="00961A10"/>
    <w:rsid w:val="00973CE0"/>
    <w:rsid w:val="00994A24"/>
    <w:rsid w:val="009A370B"/>
    <w:rsid w:val="009A61C8"/>
    <w:rsid w:val="009B0C7B"/>
    <w:rsid w:val="009B1D73"/>
    <w:rsid w:val="009B5C81"/>
    <w:rsid w:val="009B633E"/>
    <w:rsid w:val="009F0EF4"/>
    <w:rsid w:val="00A22328"/>
    <w:rsid w:val="00A22B81"/>
    <w:rsid w:val="00A23E7E"/>
    <w:rsid w:val="00A24D5A"/>
    <w:rsid w:val="00A357C7"/>
    <w:rsid w:val="00A4221B"/>
    <w:rsid w:val="00A45030"/>
    <w:rsid w:val="00A57CA7"/>
    <w:rsid w:val="00A60E73"/>
    <w:rsid w:val="00A63454"/>
    <w:rsid w:val="00A646A5"/>
    <w:rsid w:val="00A65600"/>
    <w:rsid w:val="00A764CD"/>
    <w:rsid w:val="00A773E3"/>
    <w:rsid w:val="00A860AD"/>
    <w:rsid w:val="00A87E28"/>
    <w:rsid w:val="00AA3B8A"/>
    <w:rsid w:val="00AB14CD"/>
    <w:rsid w:val="00AB1808"/>
    <w:rsid w:val="00AC085E"/>
    <w:rsid w:val="00AD15BD"/>
    <w:rsid w:val="00AE0103"/>
    <w:rsid w:val="00AE59B9"/>
    <w:rsid w:val="00AF4653"/>
    <w:rsid w:val="00AF7987"/>
    <w:rsid w:val="00B002CB"/>
    <w:rsid w:val="00B05DAA"/>
    <w:rsid w:val="00B33FCF"/>
    <w:rsid w:val="00B43041"/>
    <w:rsid w:val="00B4578B"/>
    <w:rsid w:val="00B76EF9"/>
    <w:rsid w:val="00B9163B"/>
    <w:rsid w:val="00B941D2"/>
    <w:rsid w:val="00B962DC"/>
    <w:rsid w:val="00B9742A"/>
    <w:rsid w:val="00BA4F8B"/>
    <w:rsid w:val="00BA59E1"/>
    <w:rsid w:val="00BA5BD4"/>
    <w:rsid w:val="00BA5EF4"/>
    <w:rsid w:val="00BA7191"/>
    <w:rsid w:val="00BA77D3"/>
    <w:rsid w:val="00BA7B07"/>
    <w:rsid w:val="00BD4A19"/>
    <w:rsid w:val="00BE0114"/>
    <w:rsid w:val="00BE1648"/>
    <w:rsid w:val="00BF31BD"/>
    <w:rsid w:val="00C01CFD"/>
    <w:rsid w:val="00C05C67"/>
    <w:rsid w:val="00C260EC"/>
    <w:rsid w:val="00C30647"/>
    <w:rsid w:val="00C3478C"/>
    <w:rsid w:val="00C3499A"/>
    <w:rsid w:val="00C34D22"/>
    <w:rsid w:val="00C436B9"/>
    <w:rsid w:val="00C4514F"/>
    <w:rsid w:val="00C47B0A"/>
    <w:rsid w:val="00C5149E"/>
    <w:rsid w:val="00C578C3"/>
    <w:rsid w:val="00C6217E"/>
    <w:rsid w:val="00C636B8"/>
    <w:rsid w:val="00C748B9"/>
    <w:rsid w:val="00C75298"/>
    <w:rsid w:val="00C83242"/>
    <w:rsid w:val="00C960F9"/>
    <w:rsid w:val="00CA592A"/>
    <w:rsid w:val="00CB0F2E"/>
    <w:rsid w:val="00CB151A"/>
    <w:rsid w:val="00CC388C"/>
    <w:rsid w:val="00CC5BCD"/>
    <w:rsid w:val="00CD2A0B"/>
    <w:rsid w:val="00CE6B7B"/>
    <w:rsid w:val="00CF15F9"/>
    <w:rsid w:val="00CF6DD0"/>
    <w:rsid w:val="00D03471"/>
    <w:rsid w:val="00D16EC9"/>
    <w:rsid w:val="00D17021"/>
    <w:rsid w:val="00D22549"/>
    <w:rsid w:val="00D25500"/>
    <w:rsid w:val="00D25A77"/>
    <w:rsid w:val="00D33AE7"/>
    <w:rsid w:val="00D33E95"/>
    <w:rsid w:val="00D345C0"/>
    <w:rsid w:val="00D35E2F"/>
    <w:rsid w:val="00D53D6C"/>
    <w:rsid w:val="00D54352"/>
    <w:rsid w:val="00D61010"/>
    <w:rsid w:val="00D676FF"/>
    <w:rsid w:val="00D763B4"/>
    <w:rsid w:val="00D76DBD"/>
    <w:rsid w:val="00D824EF"/>
    <w:rsid w:val="00D84605"/>
    <w:rsid w:val="00D849C4"/>
    <w:rsid w:val="00D9013C"/>
    <w:rsid w:val="00D932CC"/>
    <w:rsid w:val="00D9620E"/>
    <w:rsid w:val="00DA5A18"/>
    <w:rsid w:val="00DB3B78"/>
    <w:rsid w:val="00DC2F01"/>
    <w:rsid w:val="00DD4406"/>
    <w:rsid w:val="00DE5B1B"/>
    <w:rsid w:val="00E15756"/>
    <w:rsid w:val="00E220BC"/>
    <w:rsid w:val="00E316BF"/>
    <w:rsid w:val="00E33545"/>
    <w:rsid w:val="00E417F8"/>
    <w:rsid w:val="00E41A90"/>
    <w:rsid w:val="00E41ABE"/>
    <w:rsid w:val="00E43D55"/>
    <w:rsid w:val="00E73F43"/>
    <w:rsid w:val="00E76825"/>
    <w:rsid w:val="00E824C6"/>
    <w:rsid w:val="00E9540F"/>
    <w:rsid w:val="00EA4A99"/>
    <w:rsid w:val="00EB0C70"/>
    <w:rsid w:val="00EB2C7A"/>
    <w:rsid w:val="00EC21AA"/>
    <w:rsid w:val="00EC7DFB"/>
    <w:rsid w:val="00EE6E6E"/>
    <w:rsid w:val="00EF3582"/>
    <w:rsid w:val="00EF5E50"/>
    <w:rsid w:val="00F0459A"/>
    <w:rsid w:val="00F10693"/>
    <w:rsid w:val="00F225F1"/>
    <w:rsid w:val="00F33DC1"/>
    <w:rsid w:val="00F3751D"/>
    <w:rsid w:val="00F42B68"/>
    <w:rsid w:val="00F625E4"/>
    <w:rsid w:val="00F73EB3"/>
    <w:rsid w:val="00F81037"/>
    <w:rsid w:val="00F842D0"/>
    <w:rsid w:val="00F92E96"/>
    <w:rsid w:val="00F972A6"/>
    <w:rsid w:val="00FA1B1E"/>
    <w:rsid w:val="00FB0526"/>
    <w:rsid w:val="00FC0A9A"/>
    <w:rsid w:val="00FD6397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C56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7F3FF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14CD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AB14CD"/>
    <w:rPr>
      <w:b/>
      <w:bCs/>
    </w:rPr>
  </w:style>
  <w:style w:type="paragraph" w:styleId="a5">
    <w:name w:val="List Paragraph"/>
    <w:basedOn w:val="a"/>
    <w:link w:val="a6"/>
    <w:uiPriority w:val="34"/>
    <w:qFormat/>
    <w:rsid w:val="004F374D"/>
    <w:pPr>
      <w:ind w:left="720"/>
      <w:contextualSpacing/>
    </w:pPr>
  </w:style>
  <w:style w:type="character" w:styleId="a7">
    <w:name w:val="Emphasis"/>
    <w:basedOn w:val="a0"/>
    <w:uiPriority w:val="20"/>
    <w:qFormat/>
    <w:rsid w:val="006A6C2A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F33DC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33DC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33D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a"/>
    <w:rsid w:val="00A773E3"/>
    <w:pPr>
      <w:ind w:left="720"/>
      <w:contextualSpacing/>
    </w:pPr>
    <w:rPr>
      <w:rFonts w:ascii="Calibri" w:eastAsia="Calibri" w:hAnsi="Calibri"/>
    </w:rPr>
  </w:style>
  <w:style w:type="paragraph" w:styleId="ab">
    <w:name w:val="No Spacing"/>
    <w:uiPriority w:val="1"/>
    <w:qFormat/>
    <w:rsid w:val="000125C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F3F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customStyle="1" w:styleId="11">
    <w:name w:val="Сетка таблицы1"/>
    <w:basedOn w:val="a1"/>
    <w:next w:val="aa"/>
    <w:rsid w:val="004E6C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a"/>
    <w:uiPriority w:val="39"/>
    <w:rsid w:val="009A61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a"/>
    <w:uiPriority w:val="39"/>
    <w:rsid w:val="009A61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2C3BCD"/>
    <w:pPr>
      <w:spacing w:before="100" w:beforeAutospacing="1" w:after="100" w:afterAutospacing="1"/>
    </w:pPr>
  </w:style>
  <w:style w:type="character" w:customStyle="1" w:styleId="c6">
    <w:name w:val="c6"/>
    <w:basedOn w:val="a0"/>
    <w:rsid w:val="002C3BCD"/>
  </w:style>
  <w:style w:type="paragraph" w:customStyle="1" w:styleId="c3">
    <w:name w:val="c3"/>
    <w:basedOn w:val="a"/>
    <w:rsid w:val="002C3BCD"/>
    <w:pPr>
      <w:spacing w:before="100" w:beforeAutospacing="1" w:after="100" w:afterAutospacing="1"/>
    </w:pPr>
  </w:style>
  <w:style w:type="paragraph" w:customStyle="1" w:styleId="c12">
    <w:name w:val="c12"/>
    <w:basedOn w:val="a"/>
    <w:rsid w:val="002C3BCD"/>
    <w:pPr>
      <w:spacing w:before="100" w:beforeAutospacing="1" w:after="100" w:afterAutospacing="1"/>
    </w:pPr>
  </w:style>
  <w:style w:type="paragraph" w:customStyle="1" w:styleId="tdi">
    <w:name w:val="tdi"/>
    <w:basedOn w:val="a"/>
    <w:uiPriority w:val="99"/>
    <w:rsid w:val="006C090F"/>
    <w:pPr>
      <w:spacing w:before="100" w:beforeAutospacing="1" w:after="100" w:afterAutospacing="1"/>
    </w:pPr>
    <w:rPr>
      <w:rFonts w:ascii="Calibri" w:hAnsi="Calibri"/>
    </w:rPr>
  </w:style>
  <w:style w:type="character" w:styleId="ac">
    <w:name w:val="Hyperlink"/>
    <w:basedOn w:val="a0"/>
    <w:uiPriority w:val="99"/>
    <w:semiHidden/>
    <w:unhideWhenUsed/>
    <w:rsid w:val="003E0EB3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0E24D4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a6">
    <w:name w:val="Абзац списка Знак"/>
    <w:link w:val="a5"/>
    <w:uiPriority w:val="34"/>
    <w:rsid w:val="00CB15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A6039"/>
    <w:pPr>
      <w:spacing w:before="100" w:beforeAutospacing="1" w:after="100" w:afterAutospacing="1"/>
    </w:pPr>
  </w:style>
  <w:style w:type="paragraph" w:customStyle="1" w:styleId="ParagraphStyle">
    <w:name w:val="Paragraph Style"/>
    <w:rsid w:val="003A603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a0"/>
    <w:rsid w:val="003A6039"/>
  </w:style>
  <w:style w:type="paragraph" w:styleId="ad">
    <w:name w:val="header"/>
    <w:basedOn w:val="a"/>
    <w:link w:val="ae"/>
    <w:uiPriority w:val="99"/>
    <w:unhideWhenUsed/>
    <w:rsid w:val="00630E1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30E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630E1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30E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_"/>
    <w:basedOn w:val="a0"/>
    <w:link w:val="12"/>
    <w:rsid w:val="00CB0F2E"/>
    <w:rPr>
      <w:rFonts w:ascii="Times New Roman" w:eastAsia="Times New Roman" w:hAnsi="Times New Roman" w:cs="Times New Roman"/>
      <w:sz w:val="28"/>
      <w:szCs w:val="28"/>
    </w:rPr>
  </w:style>
  <w:style w:type="character" w:customStyle="1" w:styleId="af2">
    <w:name w:val="Подпись к таблице_"/>
    <w:basedOn w:val="a0"/>
    <w:link w:val="af3"/>
    <w:rsid w:val="00CB0F2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4">
    <w:name w:val="Другое_"/>
    <w:basedOn w:val="a0"/>
    <w:link w:val="af5"/>
    <w:rsid w:val="00CB0F2E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"/>
    <w:link w:val="af1"/>
    <w:rsid w:val="00CB0F2E"/>
    <w:pPr>
      <w:widowControl w:val="0"/>
    </w:pPr>
    <w:rPr>
      <w:sz w:val="28"/>
      <w:szCs w:val="28"/>
      <w:lang w:eastAsia="en-US"/>
    </w:rPr>
  </w:style>
  <w:style w:type="paragraph" w:customStyle="1" w:styleId="af3">
    <w:name w:val="Подпись к таблице"/>
    <w:basedOn w:val="a"/>
    <w:link w:val="af2"/>
    <w:rsid w:val="00CB0F2E"/>
    <w:pPr>
      <w:widowControl w:val="0"/>
    </w:pPr>
    <w:rPr>
      <w:b/>
      <w:bCs/>
      <w:sz w:val="28"/>
      <w:szCs w:val="28"/>
      <w:lang w:eastAsia="en-US"/>
    </w:rPr>
  </w:style>
  <w:style w:type="paragraph" w:customStyle="1" w:styleId="af5">
    <w:name w:val="Другое"/>
    <w:basedOn w:val="a"/>
    <w:link w:val="af4"/>
    <w:rsid w:val="00CB0F2E"/>
    <w:pPr>
      <w:widowControl w:val="0"/>
    </w:pPr>
    <w:rPr>
      <w:sz w:val="28"/>
      <w:szCs w:val="28"/>
      <w:lang w:eastAsia="en-US"/>
    </w:rPr>
  </w:style>
  <w:style w:type="table" w:customStyle="1" w:styleId="4">
    <w:name w:val="Сетка таблицы4"/>
    <w:basedOn w:val="a1"/>
    <w:next w:val="aa"/>
    <w:rsid w:val="00175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basedOn w:val="a0"/>
    <w:rsid w:val="006826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7F3FF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14CD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AB14CD"/>
    <w:rPr>
      <w:b/>
      <w:bCs/>
    </w:rPr>
  </w:style>
  <w:style w:type="paragraph" w:styleId="a5">
    <w:name w:val="List Paragraph"/>
    <w:basedOn w:val="a"/>
    <w:link w:val="a6"/>
    <w:uiPriority w:val="34"/>
    <w:qFormat/>
    <w:rsid w:val="004F374D"/>
    <w:pPr>
      <w:ind w:left="720"/>
      <w:contextualSpacing/>
    </w:pPr>
  </w:style>
  <w:style w:type="character" w:styleId="a7">
    <w:name w:val="Emphasis"/>
    <w:basedOn w:val="a0"/>
    <w:uiPriority w:val="20"/>
    <w:qFormat/>
    <w:rsid w:val="006A6C2A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F33DC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33DC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33D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a"/>
    <w:rsid w:val="00A773E3"/>
    <w:pPr>
      <w:ind w:left="720"/>
      <w:contextualSpacing/>
    </w:pPr>
    <w:rPr>
      <w:rFonts w:ascii="Calibri" w:eastAsia="Calibri" w:hAnsi="Calibri"/>
    </w:rPr>
  </w:style>
  <w:style w:type="paragraph" w:styleId="ab">
    <w:name w:val="No Spacing"/>
    <w:uiPriority w:val="1"/>
    <w:qFormat/>
    <w:rsid w:val="000125C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F3F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customStyle="1" w:styleId="11">
    <w:name w:val="Сетка таблицы1"/>
    <w:basedOn w:val="a1"/>
    <w:next w:val="aa"/>
    <w:rsid w:val="004E6C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a"/>
    <w:uiPriority w:val="39"/>
    <w:rsid w:val="009A61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a"/>
    <w:uiPriority w:val="39"/>
    <w:rsid w:val="009A61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2C3BCD"/>
    <w:pPr>
      <w:spacing w:before="100" w:beforeAutospacing="1" w:after="100" w:afterAutospacing="1"/>
    </w:pPr>
  </w:style>
  <w:style w:type="character" w:customStyle="1" w:styleId="c6">
    <w:name w:val="c6"/>
    <w:basedOn w:val="a0"/>
    <w:rsid w:val="002C3BCD"/>
  </w:style>
  <w:style w:type="paragraph" w:customStyle="1" w:styleId="c3">
    <w:name w:val="c3"/>
    <w:basedOn w:val="a"/>
    <w:rsid w:val="002C3BCD"/>
    <w:pPr>
      <w:spacing w:before="100" w:beforeAutospacing="1" w:after="100" w:afterAutospacing="1"/>
    </w:pPr>
  </w:style>
  <w:style w:type="paragraph" w:customStyle="1" w:styleId="c12">
    <w:name w:val="c12"/>
    <w:basedOn w:val="a"/>
    <w:rsid w:val="002C3BCD"/>
    <w:pPr>
      <w:spacing w:before="100" w:beforeAutospacing="1" w:after="100" w:afterAutospacing="1"/>
    </w:pPr>
  </w:style>
  <w:style w:type="paragraph" w:customStyle="1" w:styleId="tdi">
    <w:name w:val="tdi"/>
    <w:basedOn w:val="a"/>
    <w:uiPriority w:val="99"/>
    <w:rsid w:val="006C090F"/>
    <w:pPr>
      <w:spacing w:before="100" w:beforeAutospacing="1" w:after="100" w:afterAutospacing="1"/>
    </w:pPr>
    <w:rPr>
      <w:rFonts w:ascii="Calibri" w:hAnsi="Calibri"/>
    </w:rPr>
  </w:style>
  <w:style w:type="character" w:styleId="ac">
    <w:name w:val="Hyperlink"/>
    <w:basedOn w:val="a0"/>
    <w:uiPriority w:val="99"/>
    <w:semiHidden/>
    <w:unhideWhenUsed/>
    <w:rsid w:val="003E0EB3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0E24D4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a6">
    <w:name w:val="Абзац списка Знак"/>
    <w:link w:val="a5"/>
    <w:uiPriority w:val="34"/>
    <w:rsid w:val="00CB15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A6039"/>
    <w:pPr>
      <w:spacing w:before="100" w:beforeAutospacing="1" w:after="100" w:afterAutospacing="1"/>
    </w:pPr>
  </w:style>
  <w:style w:type="paragraph" w:customStyle="1" w:styleId="ParagraphStyle">
    <w:name w:val="Paragraph Style"/>
    <w:rsid w:val="003A603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a0"/>
    <w:rsid w:val="003A6039"/>
  </w:style>
  <w:style w:type="paragraph" w:styleId="ad">
    <w:name w:val="header"/>
    <w:basedOn w:val="a"/>
    <w:link w:val="ae"/>
    <w:uiPriority w:val="99"/>
    <w:unhideWhenUsed/>
    <w:rsid w:val="00630E1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30E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630E1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30E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_"/>
    <w:basedOn w:val="a0"/>
    <w:link w:val="12"/>
    <w:rsid w:val="00CB0F2E"/>
    <w:rPr>
      <w:rFonts w:ascii="Times New Roman" w:eastAsia="Times New Roman" w:hAnsi="Times New Roman" w:cs="Times New Roman"/>
      <w:sz w:val="28"/>
      <w:szCs w:val="28"/>
    </w:rPr>
  </w:style>
  <w:style w:type="character" w:customStyle="1" w:styleId="af2">
    <w:name w:val="Подпись к таблице_"/>
    <w:basedOn w:val="a0"/>
    <w:link w:val="af3"/>
    <w:rsid w:val="00CB0F2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4">
    <w:name w:val="Другое_"/>
    <w:basedOn w:val="a0"/>
    <w:link w:val="af5"/>
    <w:rsid w:val="00CB0F2E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"/>
    <w:link w:val="af1"/>
    <w:rsid w:val="00CB0F2E"/>
    <w:pPr>
      <w:widowControl w:val="0"/>
    </w:pPr>
    <w:rPr>
      <w:sz w:val="28"/>
      <w:szCs w:val="28"/>
      <w:lang w:eastAsia="en-US"/>
    </w:rPr>
  </w:style>
  <w:style w:type="paragraph" w:customStyle="1" w:styleId="af3">
    <w:name w:val="Подпись к таблице"/>
    <w:basedOn w:val="a"/>
    <w:link w:val="af2"/>
    <w:rsid w:val="00CB0F2E"/>
    <w:pPr>
      <w:widowControl w:val="0"/>
    </w:pPr>
    <w:rPr>
      <w:b/>
      <w:bCs/>
      <w:sz w:val="28"/>
      <w:szCs w:val="28"/>
      <w:lang w:eastAsia="en-US"/>
    </w:rPr>
  </w:style>
  <w:style w:type="paragraph" w:customStyle="1" w:styleId="af5">
    <w:name w:val="Другое"/>
    <w:basedOn w:val="a"/>
    <w:link w:val="af4"/>
    <w:rsid w:val="00CB0F2E"/>
    <w:pPr>
      <w:widowControl w:val="0"/>
    </w:pPr>
    <w:rPr>
      <w:sz w:val="28"/>
      <w:szCs w:val="28"/>
      <w:lang w:eastAsia="en-US"/>
    </w:rPr>
  </w:style>
  <w:style w:type="table" w:customStyle="1" w:styleId="4">
    <w:name w:val="Сетка таблицы4"/>
    <w:basedOn w:val="a1"/>
    <w:next w:val="aa"/>
    <w:rsid w:val="00175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basedOn w:val="a0"/>
    <w:rsid w:val="006826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emf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34" Type="http://schemas.openxmlformats.org/officeDocument/2006/relationships/image" Target="media/image26.jpeg"/><Relationship Id="rId42" Type="http://schemas.openxmlformats.org/officeDocument/2006/relationships/hyperlink" Target="http://www.izenglish.ru/collaborating/icourses/fgos/typology/discovery-lesson/" TargetMode="External"/><Relationship Id="rId47" Type="http://schemas.openxmlformats.org/officeDocument/2006/relationships/hyperlink" Target="http://www.izenglish.ru/collaborating/icourses/fgos/typology/discovery-lesson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8.png"/><Relationship Id="rId46" Type="http://schemas.openxmlformats.org/officeDocument/2006/relationships/hyperlink" Target="http://www.izenglish.ru/collaborating/icourses/fgos/typology/discovery-lesson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tiff"/><Relationship Id="rId29" Type="http://schemas.openxmlformats.org/officeDocument/2006/relationships/image" Target="media/image21.jpeg"/><Relationship Id="rId41" Type="http://schemas.openxmlformats.org/officeDocument/2006/relationships/hyperlink" Target="http://www.izenglish.ru/collaborating/icourses/fgos/typology/discovery-lesson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package" Target="embeddings/______Microsoft_PowerPoint1.sldx"/><Relationship Id="rId45" Type="http://schemas.openxmlformats.org/officeDocument/2006/relationships/hyperlink" Target="http://www.izenglish.ru/collaborating/icourses/fgos/typology/discovery-lesson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www.izenglish.ru/collaborating/icourses/fgos/typology/discovery-lesson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package" Target="embeddings/______Microsoft_PowerPoint2.sldx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keramikos.ru/arc/9005071.zip" TargetMode="External"/><Relationship Id="rId43" Type="http://schemas.openxmlformats.org/officeDocument/2006/relationships/image" Target="media/image30.emf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1CCA5-1FA4-4985-915E-A532E5158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11899</Words>
  <Characters>67828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95</cp:lastModifiedBy>
  <cp:revision>2</cp:revision>
  <cp:lastPrinted>2021-10-22T10:04:00Z</cp:lastPrinted>
  <dcterms:created xsi:type="dcterms:W3CDTF">2021-10-29T12:32:00Z</dcterms:created>
  <dcterms:modified xsi:type="dcterms:W3CDTF">2021-10-29T12:32:00Z</dcterms:modified>
</cp:coreProperties>
</file>